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DC00B" w14:textId="77327CE9" w:rsidR="00D4047F" w:rsidRPr="00F1792A" w:rsidRDefault="00D4047F" w:rsidP="007E6F36">
      <w:pPr>
        <w:jc w:val="right"/>
        <w:rPr>
          <w:i/>
        </w:rPr>
      </w:pPr>
      <w:r w:rsidRPr="00F1792A">
        <w:rPr>
          <w:i/>
        </w:rPr>
        <w:t xml:space="preserve">Príloha č. </w:t>
      </w:r>
      <w:r w:rsidR="00F1792A" w:rsidRPr="00F1792A">
        <w:rPr>
          <w:i/>
        </w:rPr>
        <w:t>3</w:t>
      </w:r>
      <w:r w:rsidRPr="00F1792A">
        <w:rPr>
          <w:i/>
        </w:rPr>
        <w:t xml:space="preserve"> výzvy </w:t>
      </w:r>
    </w:p>
    <w:p w14:paraId="30EC342E" w14:textId="77777777" w:rsidR="00D4047F" w:rsidRPr="00F1792A" w:rsidRDefault="00D4047F" w:rsidP="007E6F36">
      <w:pPr>
        <w:jc w:val="right"/>
        <w:rPr>
          <w:b/>
          <w:caps/>
        </w:rPr>
      </w:pPr>
    </w:p>
    <w:p w14:paraId="2A9AA854" w14:textId="0D78C36D" w:rsidR="00481E98" w:rsidRPr="00F1792A" w:rsidRDefault="009A3A0B" w:rsidP="007E6F36">
      <w:pPr>
        <w:tabs>
          <w:tab w:val="center" w:pos="3541"/>
        </w:tabs>
        <w:ind w:left="-284"/>
        <w:jc w:val="center"/>
        <w:rPr>
          <w:b/>
        </w:rPr>
      </w:pPr>
      <w:r w:rsidRPr="00F1792A">
        <w:rPr>
          <w:b/>
        </w:rPr>
        <w:t xml:space="preserve">ZMLUVA O DIELO   </w:t>
      </w:r>
    </w:p>
    <w:p w14:paraId="0A386926" w14:textId="69DEB224" w:rsidR="00481E98" w:rsidRPr="00F1792A" w:rsidRDefault="00F945B8" w:rsidP="007E6F36">
      <w:pPr>
        <w:tabs>
          <w:tab w:val="center" w:pos="3541"/>
        </w:tabs>
        <w:ind w:left="-284"/>
        <w:jc w:val="center"/>
      </w:pPr>
      <w:r w:rsidRPr="00F1792A">
        <w:t>uzav</w:t>
      </w:r>
      <w:r w:rsidR="00486787" w:rsidRPr="00F1792A">
        <w:t>retá</w:t>
      </w:r>
      <w:r w:rsidR="00481E98" w:rsidRPr="00F1792A">
        <w:t xml:space="preserve"> podľa</w:t>
      </w:r>
      <w:r w:rsidR="001A3A0B" w:rsidRPr="00F1792A">
        <w:t xml:space="preserve"> </w:t>
      </w:r>
      <w:r w:rsidR="00481E98" w:rsidRPr="00F1792A">
        <w:t>§ 536 a </w:t>
      </w:r>
      <w:proofErr w:type="spellStart"/>
      <w:r w:rsidR="00481E98" w:rsidRPr="00F1792A">
        <w:t>nasl</w:t>
      </w:r>
      <w:proofErr w:type="spellEnd"/>
      <w:r w:rsidR="00481E98" w:rsidRPr="00F1792A">
        <w:t>. zákona č. 513/1991 Zb. Obchodný zákonník</w:t>
      </w:r>
      <w:r w:rsidR="004E2A8D" w:rsidRPr="00F1792A">
        <w:t xml:space="preserve"> </w:t>
      </w:r>
      <w:r w:rsidR="009A3A0B" w:rsidRPr="00F1792A">
        <w:t>v znení neskorších predpisov</w:t>
      </w:r>
      <w:r w:rsidR="009A3A0B" w:rsidRPr="00F1792A">
        <w:rPr>
          <w:b/>
        </w:rPr>
        <w:t xml:space="preserve"> </w:t>
      </w:r>
      <w:r w:rsidR="004E2A8D" w:rsidRPr="00F1792A">
        <w:t xml:space="preserve">(ďalej len </w:t>
      </w:r>
      <w:r w:rsidR="009A3A0B" w:rsidRPr="00F1792A">
        <w:t>„</w:t>
      </w:r>
      <w:r w:rsidR="004E2A8D" w:rsidRPr="00F1792A">
        <w:rPr>
          <w:b/>
        </w:rPr>
        <w:t>Obchodný zákonník</w:t>
      </w:r>
      <w:r w:rsidR="004E2A8D" w:rsidRPr="00F1792A">
        <w:t>“)</w:t>
      </w:r>
    </w:p>
    <w:p w14:paraId="312686FC" w14:textId="79CA3C0F" w:rsidR="00481E98" w:rsidRPr="00F1792A" w:rsidRDefault="00481E98" w:rsidP="007E6F36">
      <w:pPr>
        <w:tabs>
          <w:tab w:val="center" w:pos="3541"/>
        </w:tabs>
        <w:ind w:left="-284"/>
        <w:jc w:val="center"/>
        <w:rPr>
          <w:b/>
        </w:rPr>
      </w:pPr>
      <w:r w:rsidRPr="00F1792A">
        <w:rPr>
          <w:b/>
        </w:rPr>
        <w:t xml:space="preserve"> </w:t>
      </w:r>
      <w:r w:rsidRPr="00F1792A">
        <w:t>(ďalej ako</w:t>
      </w:r>
      <w:r w:rsidR="00486787" w:rsidRPr="00F1792A">
        <w:rPr>
          <w:b/>
        </w:rPr>
        <w:t xml:space="preserve"> „Z</w:t>
      </w:r>
      <w:r w:rsidRPr="00F1792A">
        <w:rPr>
          <w:b/>
        </w:rPr>
        <w:t>mluva“</w:t>
      </w:r>
      <w:r w:rsidRPr="00F1792A">
        <w:t>)</w:t>
      </w:r>
    </w:p>
    <w:p w14:paraId="7DF6331F" w14:textId="77777777" w:rsidR="00770ED9" w:rsidRPr="00F1792A" w:rsidRDefault="00770ED9" w:rsidP="007E6F36">
      <w:pPr>
        <w:pStyle w:val="1lnok-nzov"/>
        <w:spacing w:before="0" w:after="0"/>
        <w:jc w:val="left"/>
        <w:rPr>
          <w:b w:val="0"/>
          <w:sz w:val="24"/>
        </w:rPr>
      </w:pPr>
    </w:p>
    <w:p w14:paraId="30306616" w14:textId="1DEF3CA4" w:rsidR="00481E98" w:rsidRPr="00F1792A" w:rsidRDefault="00481E98" w:rsidP="007E6F36">
      <w:pPr>
        <w:pStyle w:val="1lnok-nzov"/>
        <w:spacing w:before="0" w:after="0"/>
        <w:jc w:val="left"/>
        <w:rPr>
          <w:b w:val="0"/>
          <w:sz w:val="24"/>
        </w:rPr>
      </w:pPr>
      <w:r w:rsidRPr="00F1792A">
        <w:rPr>
          <w:b w:val="0"/>
          <w:sz w:val="24"/>
        </w:rPr>
        <w:t>medzi zmluvnými stranami:</w:t>
      </w:r>
    </w:p>
    <w:p w14:paraId="4345E238" w14:textId="77777777" w:rsidR="00770ED9" w:rsidRPr="00F1792A" w:rsidRDefault="00770ED9" w:rsidP="007E6F36">
      <w:pPr>
        <w:pStyle w:val="1lnok-nzov"/>
        <w:spacing w:before="0" w:after="0"/>
        <w:rPr>
          <w:sz w:val="24"/>
        </w:rPr>
      </w:pPr>
    </w:p>
    <w:p w14:paraId="7EF36547" w14:textId="72984226" w:rsidR="00481E98" w:rsidRPr="00F1792A" w:rsidRDefault="00481E98" w:rsidP="007E6F36">
      <w:pPr>
        <w:tabs>
          <w:tab w:val="left" w:pos="1701"/>
        </w:tabs>
        <w:rPr>
          <w:b/>
          <w:bCs/>
        </w:rPr>
      </w:pPr>
      <w:r w:rsidRPr="00F1792A">
        <w:rPr>
          <w:b/>
        </w:rPr>
        <w:t xml:space="preserve">        </w:t>
      </w:r>
      <w:r w:rsidRPr="00F1792A">
        <w:rPr>
          <w:b/>
        </w:rPr>
        <w:tab/>
      </w:r>
    </w:p>
    <w:p w14:paraId="08F9CB37" w14:textId="77777777" w:rsidR="00643AF5" w:rsidRPr="00F1792A" w:rsidRDefault="00643AF5" w:rsidP="00643AF5">
      <w:pPr>
        <w:jc w:val="both"/>
        <w:rPr>
          <w:b/>
          <w:bCs/>
        </w:rPr>
      </w:pPr>
      <w:r w:rsidRPr="00F1792A">
        <w:rPr>
          <w:b/>
          <w:bCs/>
        </w:rPr>
        <w:t xml:space="preserve">Objednávateľ: </w:t>
      </w:r>
    </w:p>
    <w:p w14:paraId="027BE582" w14:textId="77777777" w:rsidR="00643AF5" w:rsidRPr="00F1792A" w:rsidRDefault="00643AF5" w:rsidP="00643AF5">
      <w:pPr>
        <w:jc w:val="both"/>
        <w:rPr>
          <w:b/>
          <w:bCs/>
        </w:rPr>
      </w:pPr>
      <w:r w:rsidRPr="00F1792A">
        <w:t>Názov:</w:t>
      </w:r>
      <w:r w:rsidRPr="00F1792A">
        <w:tab/>
      </w:r>
      <w:r w:rsidRPr="00F1792A">
        <w:tab/>
      </w:r>
      <w:r w:rsidRPr="00F1792A">
        <w:tab/>
      </w:r>
      <w:r w:rsidRPr="00F1792A">
        <w:rPr>
          <w:b/>
          <w:bCs/>
        </w:rPr>
        <w:t xml:space="preserve">Slovenský národný aeroklub generála </w:t>
      </w:r>
      <w:proofErr w:type="spellStart"/>
      <w:r w:rsidRPr="00F1792A">
        <w:rPr>
          <w:b/>
          <w:bCs/>
        </w:rPr>
        <w:t>M.R.Štefánika</w:t>
      </w:r>
      <w:proofErr w:type="spellEnd"/>
      <w:r w:rsidRPr="00F1792A">
        <w:rPr>
          <w:b/>
          <w:bCs/>
        </w:rPr>
        <w:t xml:space="preserve"> </w:t>
      </w:r>
    </w:p>
    <w:p w14:paraId="71F5A451" w14:textId="550E8DED" w:rsidR="00643AF5" w:rsidRPr="00F1792A" w:rsidRDefault="00643AF5" w:rsidP="00643AF5">
      <w:pPr>
        <w:jc w:val="both"/>
      </w:pPr>
      <w:r w:rsidRPr="00F1792A">
        <w:rPr>
          <w:b/>
          <w:bCs/>
        </w:rPr>
        <w:tab/>
      </w:r>
      <w:r w:rsidRPr="00F1792A">
        <w:rPr>
          <w:b/>
          <w:bCs/>
        </w:rPr>
        <w:tab/>
      </w:r>
      <w:r w:rsidRPr="00F1792A">
        <w:rPr>
          <w:b/>
          <w:bCs/>
        </w:rPr>
        <w:tab/>
      </w:r>
      <w:r w:rsidRPr="00F1792A">
        <w:t>(ďalej aj „SNA“)</w:t>
      </w:r>
    </w:p>
    <w:p w14:paraId="77AD9F20" w14:textId="61F2BE01" w:rsidR="00643AF5" w:rsidRPr="00F1792A" w:rsidRDefault="00643AF5" w:rsidP="00643AF5">
      <w:pPr>
        <w:jc w:val="both"/>
      </w:pPr>
      <w:r w:rsidRPr="00F1792A">
        <w:t>Sídlo:</w:t>
      </w:r>
      <w:r w:rsidRPr="00F1792A">
        <w:tab/>
      </w:r>
      <w:r w:rsidRPr="00F1792A">
        <w:tab/>
      </w:r>
      <w:r w:rsidRPr="00F1792A">
        <w:tab/>
        <w:t>Pri Rajčianke 49, 010 01 Žilina</w:t>
      </w:r>
    </w:p>
    <w:p w14:paraId="5ABE7773" w14:textId="77777777" w:rsidR="00643AF5" w:rsidRPr="00F1792A" w:rsidRDefault="00643AF5" w:rsidP="00643AF5">
      <w:pPr>
        <w:jc w:val="both"/>
      </w:pPr>
      <w:r w:rsidRPr="00F1792A">
        <w:t xml:space="preserve">Zastúpený: </w:t>
      </w:r>
      <w:r w:rsidRPr="00F1792A">
        <w:tab/>
      </w:r>
      <w:r w:rsidRPr="00F1792A">
        <w:tab/>
        <w:t>Miroslav Gábor – štatutárny zástupca</w:t>
      </w:r>
    </w:p>
    <w:p w14:paraId="57F9551C" w14:textId="77777777" w:rsidR="00643AF5" w:rsidRPr="00F1792A" w:rsidRDefault="00643AF5" w:rsidP="00643AF5">
      <w:pPr>
        <w:jc w:val="both"/>
      </w:pPr>
      <w:r w:rsidRPr="00F1792A">
        <w:t xml:space="preserve">IČO: </w:t>
      </w:r>
      <w:r w:rsidRPr="00F1792A">
        <w:tab/>
      </w:r>
      <w:r w:rsidRPr="00F1792A">
        <w:tab/>
      </w:r>
      <w:r w:rsidRPr="00F1792A">
        <w:tab/>
        <w:t>00677604</w:t>
      </w:r>
    </w:p>
    <w:p w14:paraId="13430750" w14:textId="77777777" w:rsidR="00643AF5" w:rsidRPr="00F1792A" w:rsidRDefault="00643AF5" w:rsidP="00643AF5">
      <w:pPr>
        <w:jc w:val="both"/>
      </w:pPr>
      <w:r w:rsidRPr="00F1792A">
        <w:t xml:space="preserve">DIČ: </w:t>
      </w:r>
      <w:r w:rsidRPr="00F1792A">
        <w:tab/>
      </w:r>
      <w:r w:rsidRPr="00F1792A">
        <w:tab/>
      </w:r>
      <w:r w:rsidRPr="00F1792A">
        <w:tab/>
        <w:t>2020620085</w:t>
      </w:r>
    </w:p>
    <w:p w14:paraId="0D7C505F" w14:textId="77777777" w:rsidR="00643AF5" w:rsidRPr="00F1792A" w:rsidRDefault="00643AF5" w:rsidP="00643AF5">
      <w:pPr>
        <w:jc w:val="both"/>
      </w:pPr>
      <w:r w:rsidRPr="00F1792A">
        <w:t>Zapísaná:</w:t>
      </w:r>
      <w:r w:rsidRPr="00F1792A">
        <w:tab/>
      </w:r>
      <w:r w:rsidRPr="00F1792A">
        <w:tab/>
        <w:t>Občianske združenie registrované MV SR spis: VVS/1-909/90-173</w:t>
      </w:r>
    </w:p>
    <w:p w14:paraId="75240AD9" w14:textId="77777777" w:rsidR="00643AF5" w:rsidRPr="00F1792A" w:rsidRDefault="00643AF5" w:rsidP="00643AF5">
      <w:pPr>
        <w:jc w:val="both"/>
      </w:pPr>
      <w:r w:rsidRPr="00F1792A">
        <w:t xml:space="preserve">Bankové spojenie: </w:t>
      </w:r>
      <w:r w:rsidRPr="00F1792A">
        <w:tab/>
        <w:t>ČSOB</w:t>
      </w:r>
    </w:p>
    <w:p w14:paraId="02C12BD5" w14:textId="77777777" w:rsidR="00643AF5" w:rsidRPr="00F1792A" w:rsidRDefault="00643AF5" w:rsidP="00643AF5">
      <w:pPr>
        <w:jc w:val="both"/>
      </w:pPr>
      <w:r w:rsidRPr="00F1792A">
        <w:t xml:space="preserve">IBAN: </w:t>
      </w:r>
      <w:r w:rsidRPr="00F1792A">
        <w:tab/>
      </w:r>
      <w:r w:rsidRPr="00F1792A">
        <w:tab/>
        <w:t>SK34 7500 0000 0040 2375 3337</w:t>
      </w:r>
    </w:p>
    <w:p w14:paraId="47BB4DBD" w14:textId="77777777" w:rsidR="00643AF5" w:rsidRPr="00F1792A" w:rsidRDefault="00643AF5" w:rsidP="00643AF5">
      <w:pPr>
        <w:jc w:val="both"/>
      </w:pPr>
      <w:r w:rsidRPr="00F1792A">
        <w:t>(ďalej len „objednávateľ“)</w:t>
      </w:r>
    </w:p>
    <w:p w14:paraId="221964D7" w14:textId="433E5D67" w:rsidR="00770ED9" w:rsidRPr="00F1792A" w:rsidRDefault="00770ED9" w:rsidP="007E6F36">
      <w:pPr>
        <w:jc w:val="both"/>
      </w:pPr>
    </w:p>
    <w:p w14:paraId="4A921554" w14:textId="080D8EFC" w:rsidR="00770ED9" w:rsidRPr="00F1792A" w:rsidRDefault="00917288" w:rsidP="007E6F36">
      <w:pPr>
        <w:jc w:val="both"/>
      </w:pPr>
      <w:r w:rsidRPr="00F1792A">
        <w:t xml:space="preserve">a </w:t>
      </w:r>
    </w:p>
    <w:p w14:paraId="0B331199" w14:textId="77777777" w:rsidR="00917288" w:rsidRPr="00F1792A" w:rsidRDefault="00917288" w:rsidP="007E6F36">
      <w:pPr>
        <w:jc w:val="both"/>
      </w:pPr>
    </w:p>
    <w:p w14:paraId="484A5D8B" w14:textId="0B79469F" w:rsidR="00481E98" w:rsidRPr="00F1792A" w:rsidRDefault="00C80807" w:rsidP="007E6F36">
      <w:pPr>
        <w:tabs>
          <w:tab w:val="left" w:pos="1701"/>
        </w:tabs>
        <w:jc w:val="both"/>
        <w:rPr>
          <w:b/>
        </w:rPr>
      </w:pPr>
      <w:r w:rsidRPr="00F1792A">
        <w:rPr>
          <w:b/>
        </w:rPr>
        <w:t>Zhotoviteľ</w:t>
      </w:r>
      <w:r w:rsidR="00481E98" w:rsidRPr="00F1792A">
        <w:rPr>
          <w:b/>
        </w:rPr>
        <w:t xml:space="preserve">  </w:t>
      </w:r>
      <w:r w:rsidR="00481E98" w:rsidRPr="00F1792A">
        <w:rPr>
          <w:b/>
        </w:rPr>
        <w:tab/>
      </w:r>
      <w:r w:rsidR="00481E98" w:rsidRPr="00F1792A">
        <w:rPr>
          <w:b/>
        </w:rPr>
        <w:tab/>
      </w:r>
      <w:r w:rsidR="00481E98" w:rsidRPr="00F1792A">
        <w:rPr>
          <w:b/>
        </w:rPr>
        <w:tab/>
      </w:r>
      <w:r w:rsidR="00476A5B" w:rsidRPr="00F1792A">
        <w:rPr>
          <w:b/>
        </w:rPr>
        <w:t xml:space="preserve"> </w:t>
      </w:r>
    </w:p>
    <w:p w14:paraId="034703A2" w14:textId="6E6A3B7B" w:rsidR="00481E98" w:rsidRPr="00F1792A" w:rsidRDefault="00BC11C6"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Obchodné meno</w:t>
      </w:r>
      <w:r w:rsidR="00486787" w:rsidRPr="00F1792A">
        <w:rPr>
          <w:rFonts w:ascii="Times New Roman" w:hAnsi="Times New Roman"/>
          <w:sz w:val="24"/>
          <w:szCs w:val="24"/>
          <w:lang w:eastAsia="ar-SA"/>
        </w:rPr>
        <w:t>:</w:t>
      </w:r>
      <w:r w:rsidR="00D359BF" w:rsidRPr="00F1792A">
        <w:rPr>
          <w:rFonts w:ascii="Times New Roman" w:hAnsi="Times New Roman"/>
          <w:sz w:val="24"/>
          <w:szCs w:val="24"/>
          <w:lang w:eastAsia="ar-SA"/>
        </w:rPr>
        <w:tab/>
        <w:t xml:space="preserve">           </w:t>
      </w:r>
      <w:r w:rsidR="00481E98" w:rsidRPr="00F1792A">
        <w:rPr>
          <w:rFonts w:ascii="Times New Roman" w:hAnsi="Times New Roman"/>
          <w:sz w:val="24"/>
          <w:szCs w:val="24"/>
          <w:lang w:eastAsia="ar-SA"/>
        </w:rPr>
        <w:tab/>
      </w:r>
      <w:r w:rsidR="00481E98" w:rsidRPr="00F1792A">
        <w:rPr>
          <w:rFonts w:ascii="Times New Roman" w:hAnsi="Times New Roman"/>
          <w:sz w:val="24"/>
          <w:szCs w:val="24"/>
          <w:lang w:eastAsia="ar-SA"/>
        </w:rPr>
        <w:tab/>
      </w:r>
      <w:r w:rsidR="00481E98" w:rsidRPr="00F1792A">
        <w:rPr>
          <w:rFonts w:ascii="Times New Roman" w:hAnsi="Times New Roman"/>
          <w:sz w:val="24"/>
          <w:szCs w:val="24"/>
          <w:lang w:eastAsia="ar-SA"/>
        </w:rPr>
        <w:tab/>
      </w:r>
      <w:r w:rsidR="00481E98" w:rsidRPr="00F1792A">
        <w:rPr>
          <w:rFonts w:ascii="Times New Roman" w:hAnsi="Times New Roman"/>
          <w:sz w:val="24"/>
          <w:szCs w:val="24"/>
          <w:lang w:eastAsia="ar-SA"/>
        </w:rPr>
        <w:tab/>
        <w:t xml:space="preserve"> </w:t>
      </w:r>
    </w:p>
    <w:p w14:paraId="6555557E" w14:textId="77777777" w:rsidR="00486787" w:rsidRPr="00F1792A" w:rsidRDefault="00481E98"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Sídlo:</w:t>
      </w:r>
    </w:p>
    <w:p w14:paraId="326196F8" w14:textId="77777777" w:rsidR="00486787" w:rsidRPr="00F1792A" w:rsidRDefault="00486787"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Zapísaný:</w:t>
      </w:r>
    </w:p>
    <w:p w14:paraId="308E3E86" w14:textId="5DB815CF" w:rsidR="00D359BF" w:rsidRPr="00F1792A" w:rsidRDefault="00486787"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Štatutárny zástupca:</w:t>
      </w:r>
      <w:r w:rsidR="00481E98" w:rsidRPr="00F1792A">
        <w:rPr>
          <w:rFonts w:ascii="Times New Roman" w:hAnsi="Times New Roman"/>
          <w:sz w:val="24"/>
          <w:szCs w:val="24"/>
          <w:lang w:eastAsia="ar-SA"/>
        </w:rPr>
        <w:tab/>
      </w:r>
      <w:r w:rsidR="00481E98" w:rsidRPr="00F1792A">
        <w:rPr>
          <w:rFonts w:ascii="Times New Roman" w:hAnsi="Times New Roman"/>
          <w:sz w:val="24"/>
          <w:szCs w:val="24"/>
          <w:lang w:eastAsia="ar-SA"/>
        </w:rPr>
        <w:tab/>
      </w:r>
      <w:r w:rsidR="00481E98" w:rsidRPr="00F1792A">
        <w:rPr>
          <w:rFonts w:ascii="Times New Roman" w:hAnsi="Times New Roman"/>
          <w:sz w:val="24"/>
          <w:szCs w:val="24"/>
          <w:lang w:eastAsia="ar-SA"/>
        </w:rPr>
        <w:tab/>
      </w:r>
      <w:r w:rsidR="00D359BF" w:rsidRPr="00F1792A">
        <w:rPr>
          <w:rFonts w:ascii="Times New Roman" w:hAnsi="Times New Roman"/>
          <w:sz w:val="24"/>
          <w:szCs w:val="24"/>
          <w:lang w:eastAsia="ar-SA"/>
        </w:rPr>
        <w:t xml:space="preserve">           </w:t>
      </w:r>
      <w:r w:rsidR="00566004" w:rsidRPr="00F1792A">
        <w:rPr>
          <w:rFonts w:ascii="Times New Roman" w:hAnsi="Times New Roman"/>
          <w:sz w:val="24"/>
          <w:szCs w:val="24"/>
          <w:lang w:eastAsia="ar-SA"/>
        </w:rPr>
        <w:t xml:space="preserve"> </w:t>
      </w:r>
    </w:p>
    <w:p w14:paraId="305D838C" w14:textId="6444580B" w:rsidR="00481E98" w:rsidRPr="00F1792A" w:rsidRDefault="00481E98"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IČO:</w:t>
      </w:r>
      <w:r w:rsidRPr="00F1792A">
        <w:rPr>
          <w:rFonts w:ascii="Times New Roman" w:hAnsi="Times New Roman"/>
          <w:sz w:val="24"/>
          <w:szCs w:val="24"/>
          <w:lang w:eastAsia="ar-SA"/>
        </w:rPr>
        <w:tab/>
      </w:r>
      <w:r w:rsidRPr="00F1792A">
        <w:rPr>
          <w:rFonts w:ascii="Times New Roman" w:hAnsi="Times New Roman"/>
          <w:sz w:val="24"/>
          <w:szCs w:val="24"/>
          <w:lang w:eastAsia="ar-SA"/>
        </w:rPr>
        <w:tab/>
      </w:r>
      <w:r w:rsidRPr="00F1792A">
        <w:rPr>
          <w:rFonts w:ascii="Times New Roman" w:hAnsi="Times New Roman"/>
          <w:sz w:val="24"/>
          <w:szCs w:val="24"/>
          <w:lang w:eastAsia="ar-SA"/>
        </w:rPr>
        <w:tab/>
      </w:r>
      <w:r w:rsidR="00D359BF" w:rsidRPr="00F1792A">
        <w:rPr>
          <w:rFonts w:ascii="Times New Roman" w:hAnsi="Times New Roman"/>
          <w:sz w:val="24"/>
          <w:szCs w:val="24"/>
          <w:lang w:eastAsia="ar-SA"/>
        </w:rPr>
        <w:t xml:space="preserve">          </w:t>
      </w:r>
      <w:r w:rsidR="00FA7335" w:rsidRPr="00F1792A">
        <w:rPr>
          <w:rFonts w:ascii="Times New Roman" w:hAnsi="Times New Roman"/>
          <w:sz w:val="24"/>
          <w:szCs w:val="24"/>
          <w:lang w:eastAsia="ar-SA"/>
        </w:rPr>
        <w:t xml:space="preserve"> </w:t>
      </w:r>
      <w:r w:rsidRPr="00F1792A">
        <w:rPr>
          <w:rFonts w:ascii="Times New Roman" w:hAnsi="Times New Roman"/>
          <w:sz w:val="24"/>
          <w:szCs w:val="24"/>
          <w:lang w:eastAsia="ar-SA"/>
        </w:rPr>
        <w:tab/>
      </w:r>
    </w:p>
    <w:p w14:paraId="0E8C58F8" w14:textId="4CE0B9CA" w:rsidR="00481E98" w:rsidRPr="00F1792A" w:rsidRDefault="00481E98"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DIČ:</w:t>
      </w:r>
      <w:r w:rsidRPr="00F1792A">
        <w:rPr>
          <w:rFonts w:ascii="Times New Roman" w:hAnsi="Times New Roman"/>
          <w:sz w:val="24"/>
          <w:szCs w:val="24"/>
          <w:lang w:eastAsia="ar-SA"/>
        </w:rPr>
        <w:tab/>
        <w:t xml:space="preserve">               </w:t>
      </w:r>
      <w:r w:rsidRPr="00F1792A">
        <w:rPr>
          <w:rFonts w:ascii="Times New Roman" w:hAnsi="Times New Roman"/>
          <w:sz w:val="24"/>
          <w:szCs w:val="24"/>
          <w:lang w:eastAsia="ar-SA"/>
        </w:rPr>
        <w:tab/>
      </w:r>
      <w:r w:rsidRPr="00F1792A">
        <w:rPr>
          <w:rFonts w:ascii="Times New Roman" w:hAnsi="Times New Roman"/>
          <w:sz w:val="24"/>
          <w:szCs w:val="24"/>
          <w:lang w:eastAsia="ar-SA"/>
        </w:rPr>
        <w:tab/>
      </w:r>
    </w:p>
    <w:p w14:paraId="36DF4336" w14:textId="2FE3AFEC" w:rsidR="00476A5B" w:rsidRPr="00F1792A" w:rsidRDefault="00481E98"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IČ DPH:</w:t>
      </w:r>
      <w:r w:rsidRPr="00F1792A">
        <w:rPr>
          <w:rFonts w:ascii="Times New Roman" w:hAnsi="Times New Roman"/>
          <w:sz w:val="24"/>
          <w:szCs w:val="24"/>
          <w:lang w:eastAsia="ar-SA"/>
        </w:rPr>
        <w:tab/>
      </w:r>
      <w:r w:rsidRPr="00F1792A">
        <w:rPr>
          <w:rFonts w:ascii="Times New Roman" w:hAnsi="Times New Roman"/>
          <w:sz w:val="24"/>
          <w:szCs w:val="24"/>
          <w:lang w:eastAsia="ar-SA"/>
        </w:rPr>
        <w:tab/>
      </w:r>
      <w:r w:rsidR="004E2A8D" w:rsidRPr="00F1792A">
        <w:rPr>
          <w:rFonts w:ascii="Times New Roman" w:hAnsi="Times New Roman"/>
          <w:sz w:val="24"/>
          <w:szCs w:val="24"/>
          <w:lang w:eastAsia="ar-SA"/>
        </w:rPr>
        <w:t xml:space="preserve">         </w:t>
      </w:r>
      <w:r w:rsidR="00476A5B" w:rsidRPr="00F1792A">
        <w:rPr>
          <w:rFonts w:ascii="Times New Roman" w:hAnsi="Times New Roman"/>
          <w:sz w:val="24"/>
          <w:szCs w:val="24"/>
          <w:lang w:eastAsia="ar-SA"/>
        </w:rPr>
        <w:t xml:space="preserve">  </w:t>
      </w:r>
      <w:r w:rsidR="00566004" w:rsidRPr="00F1792A">
        <w:rPr>
          <w:rFonts w:ascii="Times New Roman" w:hAnsi="Times New Roman"/>
          <w:sz w:val="24"/>
          <w:szCs w:val="24"/>
          <w:lang w:eastAsia="ar-SA"/>
        </w:rPr>
        <w:t xml:space="preserve"> </w:t>
      </w:r>
    </w:p>
    <w:p w14:paraId="1661DAC1" w14:textId="24CA1205" w:rsidR="00481E98" w:rsidRPr="00F1792A" w:rsidRDefault="00481E98"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 xml:space="preserve">Bankové spojenie: </w:t>
      </w:r>
      <w:r w:rsidRPr="00F1792A">
        <w:rPr>
          <w:rFonts w:ascii="Times New Roman" w:hAnsi="Times New Roman"/>
          <w:sz w:val="24"/>
          <w:szCs w:val="24"/>
          <w:lang w:eastAsia="ar-SA"/>
        </w:rPr>
        <w:tab/>
      </w:r>
      <w:r w:rsidRPr="00F1792A">
        <w:rPr>
          <w:rFonts w:ascii="Times New Roman" w:hAnsi="Times New Roman"/>
          <w:sz w:val="24"/>
          <w:szCs w:val="24"/>
          <w:lang w:eastAsia="ar-SA"/>
        </w:rPr>
        <w:tab/>
      </w:r>
    </w:p>
    <w:p w14:paraId="4D57544E" w14:textId="77777777" w:rsidR="00486787" w:rsidRPr="00F1792A" w:rsidRDefault="00481E98" w:rsidP="007E6F36">
      <w:pPr>
        <w:pStyle w:val="Bezriadkovania"/>
        <w:rPr>
          <w:rFonts w:ascii="Times New Roman" w:hAnsi="Times New Roman"/>
          <w:sz w:val="24"/>
          <w:szCs w:val="24"/>
          <w:lang w:eastAsia="ar-SA"/>
        </w:rPr>
      </w:pPr>
      <w:r w:rsidRPr="00F1792A">
        <w:rPr>
          <w:rFonts w:ascii="Times New Roman" w:hAnsi="Times New Roman"/>
          <w:sz w:val="24"/>
          <w:szCs w:val="24"/>
          <w:lang w:eastAsia="ar-SA"/>
        </w:rPr>
        <w:t>Číslo účtu:</w:t>
      </w:r>
    </w:p>
    <w:p w14:paraId="4311DB68" w14:textId="4F8CBD0E" w:rsidR="00481E98" w:rsidRPr="00F1792A" w:rsidRDefault="00486787" w:rsidP="007E6F36">
      <w:pPr>
        <w:pStyle w:val="Bezriadkovania"/>
        <w:rPr>
          <w:rFonts w:ascii="Times New Roman" w:hAnsi="Times New Roman"/>
          <w:b/>
          <w:bCs/>
          <w:sz w:val="24"/>
          <w:szCs w:val="24"/>
        </w:rPr>
      </w:pPr>
      <w:r w:rsidRPr="00F1792A">
        <w:rPr>
          <w:rFonts w:ascii="Times New Roman" w:hAnsi="Times New Roman"/>
          <w:sz w:val="24"/>
          <w:szCs w:val="24"/>
          <w:lang w:eastAsia="ar-SA"/>
        </w:rPr>
        <w:t>Kontaktná osoba:</w:t>
      </w:r>
      <w:r w:rsidR="004E2A8D" w:rsidRPr="00F1792A">
        <w:rPr>
          <w:rFonts w:ascii="Times New Roman" w:hAnsi="Times New Roman"/>
          <w:sz w:val="24"/>
          <w:szCs w:val="24"/>
          <w:lang w:eastAsia="ar-SA"/>
        </w:rPr>
        <w:tab/>
      </w:r>
      <w:r w:rsidR="004E2A8D" w:rsidRPr="00F1792A">
        <w:rPr>
          <w:rFonts w:ascii="Times New Roman" w:hAnsi="Times New Roman"/>
          <w:sz w:val="24"/>
          <w:szCs w:val="24"/>
          <w:lang w:eastAsia="ar-SA"/>
        </w:rPr>
        <w:tab/>
      </w:r>
      <w:r w:rsidR="004E2A8D" w:rsidRPr="00F1792A">
        <w:rPr>
          <w:rFonts w:ascii="Times New Roman" w:hAnsi="Times New Roman"/>
          <w:sz w:val="24"/>
          <w:szCs w:val="24"/>
          <w:lang w:eastAsia="ar-SA"/>
        </w:rPr>
        <w:tab/>
      </w:r>
    </w:p>
    <w:p w14:paraId="62BC1E8A" w14:textId="2C208048" w:rsidR="00481E98" w:rsidRPr="00F1792A" w:rsidRDefault="00486787" w:rsidP="007E6F36">
      <w:pPr>
        <w:tabs>
          <w:tab w:val="left" w:pos="540"/>
        </w:tabs>
        <w:jc w:val="both"/>
      </w:pPr>
      <w:r w:rsidRPr="00F1792A">
        <w:rPr>
          <w:rFonts w:eastAsia="Calibri"/>
          <w:lang w:eastAsia="en-US"/>
        </w:rPr>
        <w:t>Telefón</w:t>
      </w:r>
      <w:r w:rsidRPr="00F1792A">
        <w:t>:</w:t>
      </w:r>
      <w:r w:rsidR="00481E98" w:rsidRPr="00F1792A">
        <w:tab/>
      </w:r>
      <w:r w:rsidR="00481E98" w:rsidRPr="00F1792A">
        <w:tab/>
      </w:r>
      <w:r w:rsidR="00481E98" w:rsidRPr="00F1792A">
        <w:tab/>
        <w:t xml:space="preserve">   </w:t>
      </w:r>
      <w:r w:rsidR="00476A5B" w:rsidRPr="00F1792A">
        <w:t xml:space="preserve">    </w:t>
      </w:r>
      <w:r w:rsidR="00566004" w:rsidRPr="00F1792A">
        <w:t xml:space="preserve">     </w:t>
      </w:r>
    </w:p>
    <w:p w14:paraId="65EC8439" w14:textId="2A299F85" w:rsidR="00481E98" w:rsidRPr="00F1792A" w:rsidRDefault="00481E98" w:rsidP="007E6F36">
      <w:pPr>
        <w:pStyle w:val="Bezriadkovania"/>
        <w:ind w:left="2835" w:hanging="2835"/>
        <w:jc w:val="both"/>
        <w:rPr>
          <w:rFonts w:ascii="Times New Roman" w:hAnsi="Times New Roman"/>
          <w:sz w:val="24"/>
          <w:szCs w:val="24"/>
        </w:rPr>
      </w:pPr>
      <w:r w:rsidRPr="00F1792A">
        <w:rPr>
          <w:rFonts w:ascii="Times New Roman" w:hAnsi="Times New Roman"/>
          <w:sz w:val="24"/>
          <w:szCs w:val="24"/>
        </w:rPr>
        <w:t>E</w:t>
      </w:r>
      <w:r w:rsidR="00F945B8" w:rsidRPr="00F1792A">
        <w:rPr>
          <w:rFonts w:ascii="Times New Roman" w:hAnsi="Times New Roman"/>
          <w:sz w:val="24"/>
          <w:szCs w:val="24"/>
        </w:rPr>
        <w:t>-</w:t>
      </w:r>
      <w:r w:rsidRPr="00F1792A">
        <w:rPr>
          <w:rFonts w:ascii="Times New Roman" w:hAnsi="Times New Roman"/>
          <w:sz w:val="24"/>
          <w:szCs w:val="24"/>
        </w:rPr>
        <w:t xml:space="preserve">mail: </w:t>
      </w:r>
      <w:r w:rsidRPr="00F1792A">
        <w:rPr>
          <w:rFonts w:ascii="Times New Roman" w:hAnsi="Times New Roman"/>
          <w:sz w:val="24"/>
          <w:szCs w:val="24"/>
        </w:rPr>
        <w:tab/>
      </w:r>
    </w:p>
    <w:p w14:paraId="38CC877F" w14:textId="76A355D5" w:rsidR="00770ED9" w:rsidRPr="00F1792A" w:rsidRDefault="00481E98" w:rsidP="007E6F36">
      <w:pPr>
        <w:jc w:val="both"/>
      </w:pPr>
      <w:r w:rsidRPr="00F1792A">
        <w:t>(ďalej ako „</w:t>
      </w:r>
      <w:r w:rsidR="00C80807" w:rsidRPr="00F1792A">
        <w:rPr>
          <w:b/>
        </w:rPr>
        <w:t>Zhotoviteľ</w:t>
      </w:r>
      <w:r w:rsidRPr="00F1792A">
        <w:t>“</w:t>
      </w:r>
      <w:r w:rsidR="006D5FFD" w:rsidRPr="00F1792A">
        <w:t>)</w:t>
      </w:r>
    </w:p>
    <w:p w14:paraId="036DD8FC" w14:textId="2829FF6F" w:rsidR="00770ED9" w:rsidRPr="00F1792A" w:rsidRDefault="00770ED9" w:rsidP="007E6F36">
      <w:pPr>
        <w:jc w:val="both"/>
      </w:pPr>
    </w:p>
    <w:p w14:paraId="3AD32293" w14:textId="33560852" w:rsidR="00481E98" w:rsidRPr="00F1792A" w:rsidRDefault="00481E98" w:rsidP="007E6F36">
      <w:pPr>
        <w:jc w:val="both"/>
      </w:pPr>
      <w:r w:rsidRPr="00F1792A">
        <w:t xml:space="preserve">(Objednávateľ a </w:t>
      </w:r>
      <w:r w:rsidR="00C80807" w:rsidRPr="00F1792A">
        <w:t>Zhotoviteľ</w:t>
      </w:r>
      <w:r w:rsidRPr="00F1792A">
        <w:t xml:space="preserve"> ďalej jednotlivo ako „</w:t>
      </w:r>
      <w:r w:rsidR="00486787" w:rsidRPr="00F1792A">
        <w:rPr>
          <w:b/>
        </w:rPr>
        <w:t>Z</w:t>
      </w:r>
      <w:r w:rsidRPr="00F1792A">
        <w:rPr>
          <w:b/>
        </w:rPr>
        <w:t>mluvná strana</w:t>
      </w:r>
      <w:r w:rsidRPr="00F1792A">
        <w:t>” a spoločne ako „</w:t>
      </w:r>
      <w:r w:rsidR="00486787" w:rsidRPr="00F1792A">
        <w:rPr>
          <w:b/>
        </w:rPr>
        <w:t>Z</w:t>
      </w:r>
      <w:r w:rsidRPr="00F1792A">
        <w:rPr>
          <w:b/>
        </w:rPr>
        <w:t>mluvné strany</w:t>
      </w:r>
      <w:r w:rsidRPr="00F1792A">
        <w:t>”)</w:t>
      </w:r>
    </w:p>
    <w:p w14:paraId="4409560E" w14:textId="3530E4F2" w:rsidR="00770ED9" w:rsidRPr="00F1792A" w:rsidRDefault="00770ED9" w:rsidP="007E6F36">
      <w:pPr>
        <w:pStyle w:val="1lnok"/>
        <w:spacing w:before="0"/>
        <w:jc w:val="left"/>
        <w:rPr>
          <w:sz w:val="24"/>
        </w:rPr>
      </w:pPr>
    </w:p>
    <w:p w14:paraId="2FCBEC83" w14:textId="77777777" w:rsidR="00346819" w:rsidRPr="00F1792A" w:rsidRDefault="00346819" w:rsidP="007E6F36">
      <w:pPr>
        <w:pStyle w:val="1lnok"/>
        <w:spacing w:before="0"/>
        <w:jc w:val="left"/>
        <w:rPr>
          <w:sz w:val="24"/>
        </w:rPr>
      </w:pPr>
    </w:p>
    <w:p w14:paraId="134F1875" w14:textId="12389D87" w:rsidR="00481E98" w:rsidRPr="00F1792A" w:rsidRDefault="00C80807" w:rsidP="007E6F36">
      <w:pPr>
        <w:pStyle w:val="1lnok"/>
        <w:spacing w:before="0"/>
        <w:rPr>
          <w:sz w:val="24"/>
        </w:rPr>
      </w:pPr>
      <w:r w:rsidRPr="00F1792A">
        <w:rPr>
          <w:sz w:val="24"/>
        </w:rPr>
        <w:t>Preambula</w:t>
      </w:r>
    </w:p>
    <w:p w14:paraId="6A203A91" w14:textId="39670E01" w:rsidR="00481E98" w:rsidRPr="00F1792A" w:rsidRDefault="00481E98" w:rsidP="007E6F36">
      <w:pPr>
        <w:pStyle w:val="1lnok"/>
        <w:spacing w:before="0"/>
        <w:jc w:val="left"/>
        <w:rPr>
          <w:sz w:val="24"/>
        </w:rPr>
      </w:pPr>
    </w:p>
    <w:p w14:paraId="757B0128" w14:textId="215232F2" w:rsidR="00C80807" w:rsidRPr="00F1792A" w:rsidRDefault="00C80807" w:rsidP="00457CC2">
      <w:pPr>
        <w:pStyle w:val="Zkladntext"/>
        <w:ind w:left="118" w:right="113"/>
        <w:jc w:val="both"/>
      </w:pPr>
      <w:r w:rsidRPr="00F1792A">
        <w:rPr>
          <w:spacing w:val="-1"/>
        </w:rPr>
        <w:t>Zmluvné</w:t>
      </w:r>
      <w:r w:rsidRPr="00F1792A">
        <w:rPr>
          <w:spacing w:val="9"/>
        </w:rPr>
        <w:t xml:space="preserve"> </w:t>
      </w:r>
      <w:r w:rsidRPr="00F1792A">
        <w:t>strany</w:t>
      </w:r>
      <w:r w:rsidRPr="00F1792A">
        <w:rPr>
          <w:spacing w:val="10"/>
        </w:rPr>
        <w:t xml:space="preserve"> </w:t>
      </w:r>
      <w:r w:rsidRPr="00F1792A">
        <w:t>uzatvárajú</w:t>
      </w:r>
      <w:r w:rsidRPr="00F1792A">
        <w:rPr>
          <w:spacing w:val="10"/>
        </w:rPr>
        <w:t xml:space="preserve"> </w:t>
      </w:r>
      <w:r w:rsidRPr="00F1792A">
        <w:t>túto</w:t>
      </w:r>
      <w:r w:rsidRPr="00F1792A">
        <w:rPr>
          <w:spacing w:val="8"/>
        </w:rPr>
        <w:t xml:space="preserve"> </w:t>
      </w:r>
      <w:r w:rsidR="00541980" w:rsidRPr="00F1792A">
        <w:rPr>
          <w:spacing w:val="8"/>
        </w:rPr>
        <w:t xml:space="preserve">Zmluvu </w:t>
      </w:r>
      <w:r w:rsidRPr="00F1792A">
        <w:t>ako</w:t>
      </w:r>
      <w:r w:rsidRPr="00F1792A">
        <w:rPr>
          <w:spacing w:val="24"/>
        </w:rPr>
        <w:t xml:space="preserve"> </w:t>
      </w:r>
      <w:r w:rsidRPr="00F1792A">
        <w:t>výsledok</w:t>
      </w:r>
      <w:r w:rsidRPr="00F1792A">
        <w:rPr>
          <w:spacing w:val="25"/>
        </w:rPr>
        <w:t xml:space="preserve"> </w:t>
      </w:r>
      <w:r w:rsidRPr="00F1792A">
        <w:t>verejného</w:t>
      </w:r>
      <w:r w:rsidRPr="00F1792A">
        <w:rPr>
          <w:spacing w:val="26"/>
        </w:rPr>
        <w:t xml:space="preserve"> </w:t>
      </w:r>
      <w:r w:rsidRPr="00F1792A">
        <w:t>obstarávania</w:t>
      </w:r>
      <w:r w:rsidRPr="00F1792A">
        <w:rPr>
          <w:spacing w:val="25"/>
          <w:w w:val="99"/>
        </w:rPr>
        <w:t xml:space="preserve"> </w:t>
      </w:r>
      <w:r w:rsidR="00541980" w:rsidRPr="00F1792A">
        <w:t>na predmet zákazky „</w:t>
      </w:r>
      <w:r w:rsidR="00643AF5" w:rsidRPr="00F1792A">
        <w:rPr>
          <w:b/>
          <w:bCs/>
          <w:i/>
          <w:iCs/>
        </w:rPr>
        <w:t>Zateplenie budovy SNA</w:t>
      </w:r>
      <w:r w:rsidR="00541980" w:rsidRPr="00F1792A">
        <w:t xml:space="preserve">“, ktoré realizoval </w:t>
      </w:r>
      <w:r w:rsidR="00706A4C" w:rsidRPr="00F1792A">
        <w:t>Objednávateľ</w:t>
      </w:r>
      <w:r w:rsidR="00541980" w:rsidRPr="00F1792A">
        <w:t xml:space="preserve"> podľa § 117 zákona </w:t>
      </w:r>
      <w:r w:rsidR="00643AF5" w:rsidRPr="00F1792A">
        <w:br/>
      </w:r>
      <w:r w:rsidR="00541980" w:rsidRPr="00F1792A">
        <w:t>č. 343/2015 Z. z. o verejnom obstarávaní a o zmene a doplnení niektorých zákonov v znení neskorších predpisov (ďalej len „</w:t>
      </w:r>
      <w:r w:rsidR="00706A4C" w:rsidRPr="00F1792A">
        <w:rPr>
          <w:b/>
        </w:rPr>
        <w:t>Z</w:t>
      </w:r>
      <w:r w:rsidR="00541980" w:rsidRPr="00F1792A">
        <w:rPr>
          <w:b/>
        </w:rPr>
        <w:t>ákon o verejnom obstarávaní</w:t>
      </w:r>
      <w:r w:rsidR="00146839" w:rsidRPr="00F1792A">
        <w:rPr>
          <w:b/>
        </w:rPr>
        <w:t xml:space="preserve"> </w:t>
      </w:r>
      <w:r w:rsidR="00146839" w:rsidRPr="00F1792A">
        <w:t>alebo</w:t>
      </w:r>
      <w:r w:rsidR="00146839" w:rsidRPr="00F1792A">
        <w:rPr>
          <w:b/>
        </w:rPr>
        <w:t xml:space="preserve"> </w:t>
      </w:r>
      <w:proofErr w:type="spellStart"/>
      <w:r w:rsidR="00146839" w:rsidRPr="00F1792A">
        <w:rPr>
          <w:b/>
        </w:rPr>
        <w:t>ZoVO</w:t>
      </w:r>
      <w:proofErr w:type="spellEnd"/>
      <w:r w:rsidR="00541980" w:rsidRPr="00F1792A">
        <w:t>“)</w:t>
      </w:r>
      <w:r w:rsidRPr="00F1792A">
        <w:rPr>
          <w:spacing w:val="26"/>
        </w:rPr>
        <w:t xml:space="preserve"> </w:t>
      </w:r>
      <w:r w:rsidRPr="00F1792A">
        <w:t>a v súlade s</w:t>
      </w:r>
      <w:r w:rsidR="00062FDD" w:rsidRPr="00F1792A">
        <w:t>o štruktúrovaným rozpočtom</w:t>
      </w:r>
      <w:r w:rsidRPr="00F1792A">
        <w:t xml:space="preserve"> predmetu zákazky, ktorý tvorí prílohu č. l tejto</w:t>
      </w:r>
      <w:r w:rsidR="00541980" w:rsidRPr="00F1792A">
        <w:t xml:space="preserve"> Zmluvy</w:t>
      </w:r>
      <w:r w:rsidRPr="00F1792A">
        <w:t xml:space="preserve">. </w:t>
      </w:r>
    </w:p>
    <w:p w14:paraId="4B80D479" w14:textId="3FC375A0" w:rsidR="00481E98" w:rsidRPr="00F1792A" w:rsidRDefault="00481E98" w:rsidP="007E6F36">
      <w:pPr>
        <w:pStyle w:val="1lnok"/>
        <w:spacing w:before="0"/>
        <w:rPr>
          <w:sz w:val="24"/>
        </w:rPr>
      </w:pPr>
      <w:r w:rsidRPr="00F1792A">
        <w:rPr>
          <w:sz w:val="24"/>
        </w:rPr>
        <w:lastRenderedPageBreak/>
        <w:t xml:space="preserve">Článok </w:t>
      </w:r>
      <w:r w:rsidR="00643AF5" w:rsidRPr="00F1792A">
        <w:rPr>
          <w:sz w:val="24"/>
        </w:rPr>
        <w:t>I.</w:t>
      </w:r>
    </w:p>
    <w:p w14:paraId="28640771" w14:textId="01B66687" w:rsidR="00481E98" w:rsidRPr="00F1792A" w:rsidRDefault="00481E98" w:rsidP="007E6F36">
      <w:pPr>
        <w:pStyle w:val="1lnok"/>
        <w:spacing w:before="0"/>
        <w:rPr>
          <w:sz w:val="24"/>
        </w:rPr>
      </w:pPr>
      <w:r w:rsidRPr="00F1792A">
        <w:rPr>
          <w:sz w:val="24"/>
        </w:rPr>
        <w:t xml:space="preserve">Predmet </w:t>
      </w:r>
      <w:r w:rsidR="00333217" w:rsidRPr="00F1792A">
        <w:rPr>
          <w:sz w:val="24"/>
        </w:rPr>
        <w:t>Z</w:t>
      </w:r>
      <w:r w:rsidRPr="00F1792A">
        <w:rPr>
          <w:sz w:val="24"/>
        </w:rPr>
        <w:t xml:space="preserve">mluvy </w:t>
      </w:r>
    </w:p>
    <w:p w14:paraId="207E3998" w14:textId="77777777" w:rsidR="00481E98" w:rsidRPr="00F1792A" w:rsidRDefault="00481E98" w:rsidP="007E6F36">
      <w:pPr>
        <w:pStyle w:val="1lnok-nzov"/>
        <w:spacing w:before="0" w:after="0"/>
        <w:rPr>
          <w:sz w:val="24"/>
        </w:rPr>
      </w:pPr>
    </w:p>
    <w:p w14:paraId="257430E5" w14:textId="4A7C4E03" w:rsidR="00481E98" w:rsidRPr="00F1792A" w:rsidRDefault="00481E98" w:rsidP="007E6F36">
      <w:pPr>
        <w:numPr>
          <w:ilvl w:val="0"/>
          <w:numId w:val="2"/>
        </w:numPr>
        <w:ind w:left="426" w:hanging="426"/>
        <w:jc w:val="both"/>
      </w:pPr>
      <w:r w:rsidRPr="00F1792A">
        <w:t xml:space="preserve">Predmetom tejto </w:t>
      </w:r>
      <w:r w:rsidR="002D1C56" w:rsidRPr="00F1792A">
        <w:t>Z</w:t>
      </w:r>
      <w:r w:rsidR="00706A4C" w:rsidRPr="00F1792A">
        <w:t>mluvy je úprava vzájomných p</w:t>
      </w:r>
      <w:r w:rsidRPr="00F1792A">
        <w:t xml:space="preserve">ráv a povinností </w:t>
      </w:r>
      <w:r w:rsidR="002D1C56" w:rsidRPr="00F1792A">
        <w:t>Z</w:t>
      </w:r>
      <w:r w:rsidRPr="00F1792A">
        <w:t>mluvných strán v</w:t>
      </w:r>
      <w:r w:rsidR="00333217" w:rsidRPr="00F1792A">
        <w:t> </w:t>
      </w:r>
      <w:r w:rsidRPr="00F1792A">
        <w:t>súvislosti</w:t>
      </w:r>
      <w:r w:rsidR="00333217" w:rsidRPr="00F1792A">
        <w:t xml:space="preserve"> </w:t>
      </w:r>
      <w:r w:rsidRPr="00F1792A">
        <w:t xml:space="preserve">so záväzkom </w:t>
      </w:r>
      <w:r w:rsidR="00C80807" w:rsidRPr="00F1792A">
        <w:t>Zhotoviteľa</w:t>
      </w:r>
      <w:r w:rsidRPr="00F1792A">
        <w:t xml:space="preserve"> </w:t>
      </w:r>
      <w:r w:rsidR="00EE04C1" w:rsidRPr="00F1792A">
        <w:t xml:space="preserve">vykonať </w:t>
      </w:r>
      <w:r w:rsidR="00706A4C" w:rsidRPr="00F1792A">
        <w:t xml:space="preserve">pre Objednávateľa </w:t>
      </w:r>
      <w:r w:rsidRPr="00F1792A">
        <w:t>dielo špecifikované v ods. 2 tohto článku, v</w:t>
      </w:r>
      <w:r w:rsidR="00333217" w:rsidRPr="00F1792A">
        <w:t> </w:t>
      </w:r>
      <w:r w:rsidRPr="00F1792A">
        <w:t>rozsahu</w:t>
      </w:r>
      <w:r w:rsidR="00333217" w:rsidRPr="00F1792A">
        <w:t xml:space="preserve"> </w:t>
      </w:r>
      <w:r w:rsidRPr="00F1792A">
        <w:t xml:space="preserve">a za podmienok </w:t>
      </w:r>
      <w:r w:rsidR="00195036" w:rsidRPr="00F1792A">
        <w:t>u</w:t>
      </w:r>
      <w:r w:rsidRPr="00F1792A">
        <w:t xml:space="preserve">stanovených touto </w:t>
      </w:r>
      <w:r w:rsidR="002D1C56" w:rsidRPr="00F1792A">
        <w:t>Z</w:t>
      </w:r>
      <w:r w:rsidRPr="00F1792A">
        <w:t xml:space="preserve">mluvou a v súvislosti so záväzkom Objednávateľa dielo prevziať a zaplatiť </w:t>
      </w:r>
      <w:r w:rsidR="002D1C56" w:rsidRPr="00F1792A">
        <w:t>zaň cenu dohodnutú podľa tejto Z</w:t>
      </w:r>
      <w:r w:rsidRPr="00F1792A">
        <w:t>mluvy.</w:t>
      </w:r>
    </w:p>
    <w:p w14:paraId="33303D66" w14:textId="51D26FF7" w:rsidR="00481E98" w:rsidRPr="00F1792A" w:rsidRDefault="00481E98" w:rsidP="007E6F36">
      <w:pPr>
        <w:jc w:val="both"/>
      </w:pPr>
    </w:p>
    <w:p w14:paraId="38D6A086" w14:textId="28F774E6" w:rsidR="005B544F" w:rsidRPr="00F1792A" w:rsidRDefault="005B544F" w:rsidP="007E6F36">
      <w:pPr>
        <w:numPr>
          <w:ilvl w:val="0"/>
          <w:numId w:val="2"/>
        </w:numPr>
        <w:ind w:left="426" w:hanging="426"/>
        <w:jc w:val="both"/>
      </w:pPr>
      <w:r w:rsidRPr="00F1792A">
        <w:t xml:space="preserve">Predmetom diela je </w:t>
      </w:r>
      <w:r w:rsidR="00643AF5" w:rsidRPr="00F1792A">
        <w:t>zateplenie budovy</w:t>
      </w:r>
      <w:r w:rsidR="00104F2A" w:rsidRPr="00F1792A">
        <w:t xml:space="preserve"> objektu </w:t>
      </w:r>
      <w:r w:rsidR="00643AF5" w:rsidRPr="00F1792A">
        <w:t>SNA,</w:t>
      </w:r>
      <w:r w:rsidR="00104F2A" w:rsidRPr="00F1792A">
        <w:t xml:space="preserve"> na </w:t>
      </w:r>
      <w:r w:rsidR="00643AF5" w:rsidRPr="00F1792A">
        <w:t>ul. Pri Rajčianke 49 v Žiline</w:t>
      </w:r>
      <w:r w:rsidR="00104F2A" w:rsidRPr="00F1792A">
        <w:t xml:space="preserve"> (ďalej len </w:t>
      </w:r>
      <w:r w:rsidR="00AD4F29" w:rsidRPr="00F1792A">
        <w:t>„</w:t>
      </w:r>
      <w:r w:rsidR="00AD4F29" w:rsidRPr="00F1792A">
        <w:rPr>
          <w:b/>
        </w:rPr>
        <w:t>dielo</w:t>
      </w:r>
      <w:r w:rsidR="00AD4F29" w:rsidRPr="00F1792A">
        <w:t>“</w:t>
      </w:r>
      <w:r w:rsidRPr="00F1792A">
        <w:t xml:space="preserve">) tak, aby boli </w:t>
      </w:r>
      <w:r w:rsidR="00BB68A5" w:rsidRPr="00F1792A">
        <w:t xml:space="preserve">dodržané </w:t>
      </w:r>
      <w:r w:rsidR="006E56A8" w:rsidRPr="00F1792A">
        <w:t>podmienky uvedené v ods. 3 tohto článku.</w:t>
      </w:r>
      <w:r w:rsidR="00BB68A5" w:rsidRPr="00F1792A">
        <w:t xml:space="preserve"> </w:t>
      </w:r>
    </w:p>
    <w:p w14:paraId="5293BE7D" w14:textId="77777777" w:rsidR="00BF5F7B" w:rsidRPr="00F1792A" w:rsidRDefault="00BF5F7B" w:rsidP="007E6F36">
      <w:pPr>
        <w:pStyle w:val="Odsekzoznamu"/>
      </w:pPr>
    </w:p>
    <w:p w14:paraId="1DFD5E61" w14:textId="77777777" w:rsidR="00BB68A5" w:rsidRPr="00F1792A" w:rsidRDefault="00BB68A5" w:rsidP="007E6F36">
      <w:pPr>
        <w:numPr>
          <w:ilvl w:val="0"/>
          <w:numId w:val="2"/>
        </w:numPr>
        <w:ind w:left="426" w:hanging="426"/>
        <w:jc w:val="both"/>
      </w:pPr>
      <w:r w:rsidRPr="00F1792A">
        <w:t>Zhotoviteľ sa zaväzuje, že za podmienok stanovených v tejto Zmluve, dielo uskutoční:</w:t>
      </w:r>
    </w:p>
    <w:p w14:paraId="2B29714E" w14:textId="34D37B50" w:rsidR="00BB68A5" w:rsidRPr="00F1792A" w:rsidRDefault="00BB68A5" w:rsidP="007E6F36">
      <w:pPr>
        <w:pStyle w:val="Odsekzoznamu"/>
        <w:numPr>
          <w:ilvl w:val="0"/>
          <w:numId w:val="62"/>
        </w:numPr>
        <w:ind w:left="709" w:hanging="283"/>
      </w:pPr>
      <w:r w:rsidRPr="00F1792A">
        <w:t>riadne a včas,</w:t>
      </w:r>
    </w:p>
    <w:p w14:paraId="7F7592E5" w14:textId="5AFB6139" w:rsidR="0057513E" w:rsidRPr="00F1792A" w:rsidRDefault="0057513E" w:rsidP="007E6F36">
      <w:pPr>
        <w:pStyle w:val="Odsekzoznamu"/>
        <w:numPr>
          <w:ilvl w:val="0"/>
          <w:numId w:val="62"/>
        </w:numPr>
        <w:ind w:left="709" w:hanging="283"/>
      </w:pPr>
      <w:r w:rsidRPr="00F1792A">
        <w:t>podľa</w:t>
      </w:r>
      <w:r w:rsidR="006E56A8" w:rsidRPr="00F1792A">
        <w:t xml:space="preserve"> príslušných</w:t>
      </w:r>
      <w:r w:rsidRPr="00F1792A">
        <w:t xml:space="preserve"> technických </w:t>
      </w:r>
      <w:r w:rsidR="006E56A8" w:rsidRPr="00F1792A">
        <w:t>noriem</w:t>
      </w:r>
      <w:r w:rsidR="00987E59" w:rsidRPr="00F1792A">
        <w:t xml:space="preserve"> a to najmä STN 73 2901 Zhotovenie vonkajších tepelnoizolačných kontaktných systémov,</w:t>
      </w:r>
    </w:p>
    <w:p w14:paraId="5E7A83F7" w14:textId="5D2319A2" w:rsidR="00BB68A5" w:rsidRPr="00F1792A" w:rsidRDefault="00BB68A5" w:rsidP="007E6F36">
      <w:pPr>
        <w:pStyle w:val="Odsekzoznamu"/>
        <w:numPr>
          <w:ilvl w:val="0"/>
          <w:numId w:val="62"/>
        </w:numPr>
        <w:ind w:left="709" w:hanging="283"/>
      </w:pPr>
      <w:r w:rsidRPr="00F1792A">
        <w:t xml:space="preserve">v rozsahu podľa </w:t>
      </w:r>
      <w:r w:rsidR="00062FDD" w:rsidRPr="00F1792A">
        <w:t xml:space="preserve">štruktúrovaného </w:t>
      </w:r>
      <w:r w:rsidRPr="00F1792A">
        <w:t>rozpočtu diela, ktorý vyplýva z ponuky Zhotoviteľa uplatnenej v</w:t>
      </w:r>
      <w:r w:rsidR="00AE05D7" w:rsidRPr="00F1792A">
        <w:t>o verejnom obstarávaní</w:t>
      </w:r>
      <w:r w:rsidRPr="00F1792A">
        <w:t xml:space="preserve"> a je neoddeliteľnou súčasťou tejto Zmluvy ako jej príloha č. </w:t>
      </w:r>
      <w:r w:rsidR="00062FDD" w:rsidRPr="00F1792A">
        <w:t>1</w:t>
      </w:r>
      <w:r w:rsidRPr="00F1792A">
        <w:t>,</w:t>
      </w:r>
    </w:p>
    <w:p w14:paraId="3CE4A490" w14:textId="488971DB" w:rsidR="00386C8F" w:rsidRPr="00F1792A" w:rsidRDefault="00BB68A5" w:rsidP="007E6F36">
      <w:pPr>
        <w:pStyle w:val="Odsekzoznamu"/>
        <w:numPr>
          <w:ilvl w:val="0"/>
          <w:numId w:val="62"/>
        </w:numPr>
        <w:ind w:left="709" w:hanging="283"/>
      </w:pPr>
      <w:r w:rsidRPr="00F1792A">
        <w:t>vo vlastnom mene a na vlastnú zodpovednosť</w:t>
      </w:r>
      <w:r w:rsidR="00AE05D7" w:rsidRPr="00F1792A">
        <w:t>,</w:t>
      </w:r>
    </w:p>
    <w:p w14:paraId="476D9902" w14:textId="64454743" w:rsidR="00BF5F7B" w:rsidRPr="00F1792A" w:rsidRDefault="00386C8F" w:rsidP="007E6F36">
      <w:pPr>
        <w:pStyle w:val="Odsekzoznamu"/>
        <w:numPr>
          <w:ilvl w:val="0"/>
          <w:numId w:val="62"/>
        </w:numPr>
        <w:ind w:left="709" w:hanging="283"/>
      </w:pPr>
      <w:r w:rsidRPr="00F1792A">
        <w:t>podľa všeobecne záväzných právnych predpisov a</w:t>
      </w:r>
      <w:r w:rsidR="00647E4A" w:rsidRPr="00F1792A">
        <w:t xml:space="preserve"> príslušných </w:t>
      </w:r>
      <w:r w:rsidRPr="00F1792A">
        <w:t>technických noriem</w:t>
      </w:r>
      <w:r w:rsidR="00E37315" w:rsidRPr="00F1792A">
        <w:t>.</w:t>
      </w:r>
    </w:p>
    <w:p w14:paraId="4C66F5B0" w14:textId="77777777" w:rsidR="00BB68A5" w:rsidRPr="00F1792A" w:rsidRDefault="00BB68A5" w:rsidP="007E6F36">
      <w:pPr>
        <w:ind w:left="567"/>
      </w:pPr>
    </w:p>
    <w:p w14:paraId="557826F4" w14:textId="28C18740" w:rsidR="00BB68A5" w:rsidRPr="00F1792A" w:rsidRDefault="00BB68A5" w:rsidP="007E6F36">
      <w:pPr>
        <w:numPr>
          <w:ilvl w:val="0"/>
          <w:numId w:val="2"/>
        </w:numPr>
        <w:ind w:left="426" w:hanging="426"/>
        <w:jc w:val="both"/>
      </w:pPr>
      <w:r w:rsidRPr="00F1792A">
        <w:t>Objednávateľ sa zaväzuje, že za podmienok stanovených v tejto Zmluve prevezme</w:t>
      </w:r>
      <w:r w:rsidR="00DA3E72" w:rsidRPr="00F1792A">
        <w:t xml:space="preserve"> dielo</w:t>
      </w:r>
      <w:r w:rsidRPr="00F1792A">
        <w:t xml:space="preserve"> a zaplatí Zhotoviteľovi cenu za dielo stanovenú v článku 3 ods</w:t>
      </w:r>
      <w:r w:rsidR="004A708B" w:rsidRPr="00F1792A">
        <w:t>.</w:t>
      </w:r>
      <w:r w:rsidRPr="00F1792A">
        <w:t xml:space="preserve"> 1 tejto Zmluvy.</w:t>
      </w:r>
    </w:p>
    <w:p w14:paraId="7D0A0325" w14:textId="77777777" w:rsidR="00BB68A5" w:rsidRPr="00F1792A" w:rsidRDefault="00BB68A5" w:rsidP="007E6F36">
      <w:pPr>
        <w:ind w:left="426"/>
        <w:jc w:val="both"/>
      </w:pPr>
    </w:p>
    <w:p w14:paraId="220F3824" w14:textId="63E4C7D0" w:rsidR="00BB68A5" w:rsidRPr="00F1792A" w:rsidRDefault="00BB68A5" w:rsidP="007E6F36">
      <w:pPr>
        <w:numPr>
          <w:ilvl w:val="0"/>
          <w:numId w:val="2"/>
        </w:numPr>
        <w:ind w:left="426" w:hanging="426"/>
        <w:jc w:val="both"/>
      </w:pPr>
      <w:r w:rsidRPr="00F1792A">
        <w:t xml:space="preserve">Zhotoviteľ vyhlasuje, že je </w:t>
      </w:r>
      <w:r w:rsidR="0078793F" w:rsidRPr="00F1792A">
        <w:t xml:space="preserve">obchodnou </w:t>
      </w:r>
      <w:r w:rsidRPr="00F1792A">
        <w:t xml:space="preserve">spoločnosťou odborne spôsobilou a náležite kvalifikovanou na </w:t>
      </w:r>
      <w:r w:rsidR="0078793F" w:rsidRPr="00F1792A">
        <w:t>vykonanie diela</w:t>
      </w:r>
      <w:r w:rsidRPr="00F1792A">
        <w:t>.</w:t>
      </w:r>
      <w:r w:rsidRPr="00F1792A">
        <w:rPr>
          <w:spacing w:val="32"/>
        </w:rPr>
        <w:t xml:space="preserve">  </w:t>
      </w:r>
    </w:p>
    <w:p w14:paraId="3F6C077B" w14:textId="296EAB2B" w:rsidR="00770ED9" w:rsidRPr="00F1792A" w:rsidRDefault="00770ED9" w:rsidP="007E6F36">
      <w:pPr>
        <w:tabs>
          <w:tab w:val="left" w:pos="567"/>
        </w:tabs>
        <w:ind w:left="360"/>
        <w:jc w:val="both"/>
      </w:pPr>
    </w:p>
    <w:p w14:paraId="15A950EA" w14:textId="77777777" w:rsidR="00346819" w:rsidRPr="00F1792A" w:rsidRDefault="00346819" w:rsidP="007E6F36">
      <w:pPr>
        <w:tabs>
          <w:tab w:val="left" w:pos="567"/>
        </w:tabs>
        <w:ind w:left="360"/>
        <w:jc w:val="both"/>
      </w:pPr>
    </w:p>
    <w:p w14:paraId="5D17FB6C" w14:textId="2BE4CDA3" w:rsidR="00481E98" w:rsidRPr="00F1792A" w:rsidRDefault="00481E98" w:rsidP="007E6F36">
      <w:pPr>
        <w:tabs>
          <w:tab w:val="left" w:pos="567"/>
        </w:tabs>
        <w:ind w:left="567"/>
        <w:jc w:val="center"/>
        <w:rPr>
          <w:b/>
        </w:rPr>
      </w:pPr>
      <w:r w:rsidRPr="00F1792A">
        <w:rPr>
          <w:b/>
        </w:rPr>
        <w:t xml:space="preserve">Článok </w:t>
      </w:r>
      <w:r w:rsidR="00BB68A5" w:rsidRPr="00F1792A">
        <w:rPr>
          <w:b/>
        </w:rPr>
        <w:t>2</w:t>
      </w:r>
    </w:p>
    <w:p w14:paraId="7C154A5A" w14:textId="728FB7F2" w:rsidR="00481E98" w:rsidRPr="00F1792A" w:rsidRDefault="00481E98" w:rsidP="007E6F36">
      <w:pPr>
        <w:tabs>
          <w:tab w:val="left" w:pos="567"/>
        </w:tabs>
        <w:ind w:left="567"/>
        <w:jc w:val="center"/>
        <w:rPr>
          <w:b/>
        </w:rPr>
      </w:pPr>
      <w:r w:rsidRPr="00F1792A">
        <w:rPr>
          <w:b/>
        </w:rPr>
        <w:t xml:space="preserve">Čas a miesto </w:t>
      </w:r>
      <w:r w:rsidR="00EE04C1" w:rsidRPr="00F1792A">
        <w:rPr>
          <w:b/>
        </w:rPr>
        <w:t xml:space="preserve">vykonania </w:t>
      </w:r>
      <w:r w:rsidR="00AD4F29" w:rsidRPr="00F1792A">
        <w:rPr>
          <w:b/>
        </w:rPr>
        <w:t>diela</w:t>
      </w:r>
    </w:p>
    <w:p w14:paraId="57D26304" w14:textId="77777777" w:rsidR="00481E98" w:rsidRPr="00F1792A" w:rsidRDefault="00481E98" w:rsidP="007E6F36">
      <w:pPr>
        <w:tabs>
          <w:tab w:val="left" w:pos="567"/>
        </w:tabs>
        <w:ind w:left="567"/>
        <w:jc w:val="center"/>
        <w:rPr>
          <w:b/>
        </w:rPr>
      </w:pPr>
    </w:p>
    <w:p w14:paraId="3D2D8844" w14:textId="6F077CA8" w:rsidR="00481E98" w:rsidRPr="00F1792A" w:rsidRDefault="000611A5" w:rsidP="007E6F36">
      <w:pPr>
        <w:numPr>
          <w:ilvl w:val="0"/>
          <w:numId w:val="6"/>
        </w:numPr>
        <w:tabs>
          <w:tab w:val="left" w:pos="426"/>
        </w:tabs>
        <w:ind w:left="426" w:hanging="426"/>
        <w:jc w:val="both"/>
      </w:pPr>
      <w:r w:rsidRPr="00F1792A">
        <w:t>Zmluvné strany sa dohodli na t</w:t>
      </w:r>
      <w:r w:rsidR="00481E98" w:rsidRPr="00F1792A">
        <w:t>ermín</w:t>
      </w:r>
      <w:r w:rsidRPr="00F1792A">
        <w:t>e</w:t>
      </w:r>
      <w:r w:rsidR="00481E98" w:rsidRPr="00F1792A">
        <w:t xml:space="preserve"> </w:t>
      </w:r>
      <w:r w:rsidR="00CC4778" w:rsidRPr="00F1792A">
        <w:t>vykona</w:t>
      </w:r>
      <w:r w:rsidR="00481E98" w:rsidRPr="00F1792A">
        <w:t>nia</w:t>
      </w:r>
      <w:r w:rsidR="0078793F" w:rsidRPr="00F1792A">
        <w:t xml:space="preserve"> a odovzdanie diela</w:t>
      </w:r>
      <w:r w:rsidR="00A34ED5" w:rsidRPr="00F1792A">
        <w:t xml:space="preserve"> </w:t>
      </w:r>
      <w:r w:rsidRPr="00F1792A">
        <w:t>do</w:t>
      </w:r>
      <w:r w:rsidR="00CA5A3D" w:rsidRPr="00F1792A">
        <w:t xml:space="preserve"> </w:t>
      </w:r>
      <w:r w:rsidR="006E56A8" w:rsidRPr="00F1792A">
        <w:t xml:space="preserve">3 mesiacov </w:t>
      </w:r>
      <w:r w:rsidR="00481E98" w:rsidRPr="00F1792A">
        <w:t xml:space="preserve">odo dňa účinnosti tejto </w:t>
      </w:r>
      <w:r w:rsidR="00BB68A5" w:rsidRPr="00F1792A">
        <w:t>Z</w:t>
      </w:r>
      <w:r w:rsidR="00481E98" w:rsidRPr="00F1792A">
        <w:t xml:space="preserve">mluvy. </w:t>
      </w:r>
    </w:p>
    <w:p w14:paraId="16D15D31" w14:textId="77777777" w:rsidR="00481E98" w:rsidRPr="00F1792A" w:rsidRDefault="00481E98" w:rsidP="007E6F36">
      <w:pPr>
        <w:tabs>
          <w:tab w:val="left" w:pos="426"/>
          <w:tab w:val="left" w:pos="709"/>
        </w:tabs>
        <w:ind w:left="426" w:hanging="426"/>
        <w:jc w:val="both"/>
      </w:pPr>
    </w:p>
    <w:p w14:paraId="78F0D506" w14:textId="7A54D422" w:rsidR="00481E98" w:rsidRPr="00F1792A" w:rsidRDefault="00481E98" w:rsidP="007E6F36">
      <w:pPr>
        <w:numPr>
          <w:ilvl w:val="0"/>
          <w:numId w:val="6"/>
        </w:numPr>
        <w:tabs>
          <w:tab w:val="left" w:pos="426"/>
          <w:tab w:val="left" w:pos="709"/>
        </w:tabs>
        <w:ind w:left="426" w:hanging="426"/>
        <w:jc w:val="both"/>
      </w:pPr>
      <w:r w:rsidRPr="00F1792A">
        <w:t>Zmluvné strany sa dohodli, že zmluvný termín uvedený v</w:t>
      </w:r>
      <w:r w:rsidR="0097566D" w:rsidRPr="00F1792A">
        <w:t> ods.</w:t>
      </w:r>
      <w:r w:rsidRPr="00F1792A">
        <w:t xml:space="preserve"> 1 tohto článku</w:t>
      </w:r>
      <w:r w:rsidR="00FF375F" w:rsidRPr="00F1792A">
        <w:t xml:space="preserve"> </w:t>
      </w:r>
      <w:r w:rsidRPr="00F1792A">
        <w:t>je termínom najneskoršie prípustným a</w:t>
      </w:r>
      <w:r w:rsidR="005A10E1" w:rsidRPr="00F1792A">
        <w:t> </w:t>
      </w:r>
      <w:r w:rsidRPr="00F1792A">
        <w:t>neprekročiteľným</w:t>
      </w:r>
      <w:r w:rsidR="005A10E1" w:rsidRPr="00F1792A">
        <w:t>,</w:t>
      </w:r>
      <w:r w:rsidRPr="00F1792A">
        <w:t xml:space="preserve"> s výnimkou vyššej moci,</w:t>
      </w:r>
      <w:r w:rsidR="00FF375F" w:rsidRPr="00F1792A">
        <w:t xml:space="preserve"> </w:t>
      </w:r>
      <w:r w:rsidRPr="00F1792A">
        <w:t xml:space="preserve">t. j. v prípade udalostí, </w:t>
      </w:r>
      <w:r w:rsidR="00BB68A5" w:rsidRPr="00F1792A">
        <w:t>ktoré nie sú závislé od vôle Z</w:t>
      </w:r>
      <w:r w:rsidRPr="00F1792A">
        <w:t>mluvných strán</w:t>
      </w:r>
      <w:r w:rsidR="00C94607" w:rsidRPr="00F1792A">
        <w:t>,</w:t>
      </w:r>
      <w:r w:rsidRPr="00F1792A">
        <w:t xml:space="preserve"> a tieto ich nemôžu ovplyvniť.</w:t>
      </w:r>
    </w:p>
    <w:p w14:paraId="4402A0E7" w14:textId="77777777" w:rsidR="007B3656" w:rsidRPr="00F1792A" w:rsidRDefault="007B3656" w:rsidP="00457CC2">
      <w:pPr>
        <w:pStyle w:val="Odsekzoznamu"/>
      </w:pPr>
    </w:p>
    <w:p w14:paraId="2EAF50DD" w14:textId="2CBB6C56" w:rsidR="007B3656" w:rsidRPr="00F1792A" w:rsidRDefault="007B3656" w:rsidP="007E6F36">
      <w:pPr>
        <w:numPr>
          <w:ilvl w:val="0"/>
          <w:numId w:val="6"/>
        </w:numPr>
        <w:tabs>
          <w:tab w:val="left" w:pos="426"/>
          <w:tab w:val="left" w:pos="709"/>
        </w:tabs>
        <w:ind w:left="426" w:hanging="426"/>
        <w:jc w:val="both"/>
      </w:pPr>
      <w:r w:rsidRPr="00F1792A">
        <w:rPr>
          <w:color w:val="000000"/>
        </w:rPr>
        <w:t>Zmluvné strany sa dohodli, že za prípad vyššej moci sa nepovažuje nevykonanie diela riadne</w:t>
      </w:r>
      <w:r w:rsidR="00476A5B" w:rsidRPr="00F1792A">
        <w:rPr>
          <w:color w:val="000000"/>
        </w:rPr>
        <w:t xml:space="preserve"> </w:t>
      </w:r>
      <w:r w:rsidRPr="00F1792A">
        <w:rPr>
          <w:color w:val="000000"/>
        </w:rPr>
        <w:t>a</w:t>
      </w:r>
      <w:r w:rsidR="00386C8F" w:rsidRPr="00F1792A">
        <w:rPr>
          <w:color w:val="000000"/>
        </w:rPr>
        <w:t>/alebo</w:t>
      </w:r>
      <w:r w:rsidRPr="00F1792A">
        <w:rPr>
          <w:color w:val="000000"/>
        </w:rPr>
        <w:t xml:space="preserve"> včas z dôvodov spojených s opatreniami počas pandémie </w:t>
      </w:r>
      <w:proofErr w:type="spellStart"/>
      <w:r w:rsidRPr="00F1792A">
        <w:rPr>
          <w:color w:val="000000"/>
        </w:rPr>
        <w:t>koronavírusu</w:t>
      </w:r>
      <w:proofErr w:type="spellEnd"/>
      <w:r w:rsidRPr="00F1792A">
        <w:rPr>
          <w:color w:val="000000"/>
        </w:rPr>
        <w:t xml:space="preserve"> COVID-1</w:t>
      </w:r>
      <w:r w:rsidR="00EC026D" w:rsidRPr="00F1792A">
        <w:rPr>
          <w:color w:val="000000"/>
        </w:rPr>
        <w:t>9, keďže táto situácia je obom Z</w:t>
      </w:r>
      <w:r w:rsidRPr="00F1792A">
        <w:rPr>
          <w:color w:val="000000"/>
        </w:rPr>
        <w:t xml:space="preserve">mluvným stranám zrejmá v čase podpisu tejto </w:t>
      </w:r>
      <w:r w:rsidR="00EC026D" w:rsidRPr="00F1792A">
        <w:rPr>
          <w:color w:val="000000"/>
        </w:rPr>
        <w:t>Z</w:t>
      </w:r>
      <w:r w:rsidRPr="00F1792A">
        <w:rPr>
          <w:color w:val="000000"/>
        </w:rPr>
        <w:t>mluvy.</w:t>
      </w:r>
    </w:p>
    <w:p w14:paraId="022BEE14" w14:textId="77777777" w:rsidR="007B3656" w:rsidRPr="00F1792A" w:rsidRDefault="007B3656" w:rsidP="007E6F36">
      <w:pPr>
        <w:tabs>
          <w:tab w:val="left" w:pos="426"/>
        </w:tabs>
        <w:ind w:left="426" w:hanging="426"/>
        <w:jc w:val="both"/>
      </w:pPr>
    </w:p>
    <w:p w14:paraId="5902975A" w14:textId="60C12EC0" w:rsidR="00481E98" w:rsidRPr="00F1792A" w:rsidRDefault="00D74E05" w:rsidP="007E6F36">
      <w:pPr>
        <w:numPr>
          <w:ilvl w:val="0"/>
          <w:numId w:val="6"/>
        </w:numPr>
        <w:tabs>
          <w:tab w:val="left" w:pos="426"/>
        </w:tabs>
        <w:ind w:left="426" w:hanging="426"/>
        <w:jc w:val="both"/>
      </w:pPr>
      <w:r w:rsidRPr="00F1792A">
        <w:t xml:space="preserve">Nedodržanie záväzku </w:t>
      </w:r>
      <w:r w:rsidR="008C3618" w:rsidRPr="00F1792A">
        <w:t>Zhotoviteľa</w:t>
      </w:r>
      <w:r w:rsidRPr="00F1792A">
        <w:t xml:space="preserve"> </w:t>
      </w:r>
      <w:r w:rsidR="0078793F" w:rsidRPr="00F1792A">
        <w:t xml:space="preserve">zhotoviť dielo </w:t>
      </w:r>
      <w:r w:rsidR="005A10E1" w:rsidRPr="00F1792A">
        <w:t>včas zakladá nárok</w:t>
      </w:r>
      <w:r w:rsidR="00481E98" w:rsidRPr="00F1792A">
        <w:t xml:space="preserve"> Objednávateľa na zmluvnú pokutu </w:t>
      </w:r>
      <w:r w:rsidR="004E2A8D" w:rsidRPr="00F1792A">
        <w:t>vo výške</w:t>
      </w:r>
      <w:r w:rsidR="00DC7DDB" w:rsidRPr="00F1792A">
        <w:t xml:space="preserve"> </w:t>
      </w:r>
      <w:r w:rsidR="004E2A8D" w:rsidRPr="00F1792A">
        <w:t>100,-</w:t>
      </w:r>
      <w:r w:rsidR="005A10E1" w:rsidRPr="00F1792A">
        <w:t xml:space="preserve"> EUR</w:t>
      </w:r>
      <w:r w:rsidR="00481E98" w:rsidRPr="00F1792A">
        <w:t xml:space="preserve"> za každý</w:t>
      </w:r>
      <w:r w:rsidR="004D202A" w:rsidRPr="00F1792A">
        <w:t>,</w:t>
      </w:r>
      <w:r w:rsidR="00481E98" w:rsidRPr="00F1792A">
        <w:t xml:space="preserve"> aj zača</w:t>
      </w:r>
      <w:r w:rsidR="00276F43" w:rsidRPr="00F1792A">
        <w:t xml:space="preserve">tý deň omeškania. </w:t>
      </w:r>
      <w:r w:rsidR="00481E98" w:rsidRPr="00F1792A">
        <w:t xml:space="preserve">Splnením záväzku </w:t>
      </w:r>
      <w:r w:rsidR="008C3618" w:rsidRPr="00F1792A">
        <w:t>Zhotoviteľa</w:t>
      </w:r>
      <w:r w:rsidR="00481E98" w:rsidRPr="00F1792A">
        <w:t xml:space="preserve"> zaplatiť Objednávateľovi zmluvnú pokutu</w:t>
      </w:r>
      <w:r w:rsidR="0097566D" w:rsidRPr="00F1792A">
        <w:t xml:space="preserve"> podľa tohto odseku</w:t>
      </w:r>
      <w:r w:rsidR="00481E98" w:rsidRPr="00F1792A">
        <w:t xml:space="preserve"> nezaniká povinnosť </w:t>
      </w:r>
      <w:r w:rsidR="008C3618" w:rsidRPr="00F1792A">
        <w:t>Zhotoviteľa</w:t>
      </w:r>
      <w:r w:rsidR="00481E98" w:rsidRPr="00F1792A">
        <w:t xml:space="preserve"> </w:t>
      </w:r>
      <w:r w:rsidR="00E66395" w:rsidRPr="00F1792A">
        <w:t>vykonať</w:t>
      </w:r>
      <w:r w:rsidR="00DC7DDB" w:rsidRPr="00F1792A">
        <w:t xml:space="preserve"> </w:t>
      </w:r>
      <w:r w:rsidR="0078793F" w:rsidRPr="00F1792A">
        <w:t>dielo</w:t>
      </w:r>
      <w:r w:rsidR="00481E98" w:rsidRPr="00F1792A">
        <w:t>. Dohodou o zmluvnej pokute</w:t>
      </w:r>
      <w:r w:rsidR="00476A5B" w:rsidRPr="00F1792A">
        <w:t xml:space="preserve"> </w:t>
      </w:r>
      <w:r w:rsidR="00481E98" w:rsidRPr="00F1792A">
        <w:t>nie je dotknuté právo na náhradu škody</w:t>
      </w:r>
      <w:r w:rsidR="00386C8F" w:rsidRPr="00F1792A">
        <w:t xml:space="preserve"> v celom rozsahu</w:t>
      </w:r>
      <w:r w:rsidR="00481E98" w:rsidRPr="00F1792A">
        <w:t xml:space="preserve">. </w:t>
      </w:r>
    </w:p>
    <w:p w14:paraId="53753BCC" w14:textId="77777777" w:rsidR="00481E98" w:rsidRPr="00F1792A" w:rsidRDefault="00481E98" w:rsidP="007E6F36">
      <w:pPr>
        <w:tabs>
          <w:tab w:val="left" w:pos="567"/>
        </w:tabs>
        <w:ind w:left="567" w:hanging="567"/>
        <w:jc w:val="both"/>
      </w:pPr>
    </w:p>
    <w:p w14:paraId="5383F4B9" w14:textId="2B6BA9D1" w:rsidR="00481E98" w:rsidRPr="00F1792A" w:rsidRDefault="00481E98" w:rsidP="007E6F36">
      <w:pPr>
        <w:numPr>
          <w:ilvl w:val="0"/>
          <w:numId w:val="6"/>
        </w:numPr>
        <w:tabs>
          <w:tab w:val="left" w:pos="426"/>
        </w:tabs>
        <w:ind w:left="426" w:hanging="426"/>
        <w:jc w:val="both"/>
      </w:pPr>
      <w:r w:rsidRPr="00F1792A">
        <w:lastRenderedPageBreak/>
        <w:t xml:space="preserve">Zmluvné strany sa dohodli, že riadnym </w:t>
      </w:r>
      <w:r w:rsidR="00386C8F" w:rsidRPr="00F1792A">
        <w:t>zhotovením</w:t>
      </w:r>
      <w:r w:rsidRPr="00F1792A">
        <w:t xml:space="preserve"> diela</w:t>
      </w:r>
      <w:r w:rsidR="008C3618" w:rsidRPr="00F1792A">
        <w:t xml:space="preserve"> </w:t>
      </w:r>
      <w:r w:rsidRPr="00F1792A">
        <w:t xml:space="preserve">sa rozumie jeho </w:t>
      </w:r>
      <w:r w:rsidR="00386C8F" w:rsidRPr="00F1792A">
        <w:t>vykonanie v súlade s</w:t>
      </w:r>
      <w:r w:rsidR="00647E4A" w:rsidRPr="00F1792A">
        <w:t>o Zmluvou</w:t>
      </w:r>
      <w:r w:rsidR="00386C8F" w:rsidRPr="00F1792A">
        <w:t xml:space="preserve"> a</w:t>
      </w:r>
      <w:r w:rsidR="00647E4A" w:rsidRPr="00F1792A">
        <w:t xml:space="preserve"> jeho</w:t>
      </w:r>
      <w:r w:rsidR="00386C8F" w:rsidRPr="00F1792A">
        <w:t xml:space="preserve"> </w:t>
      </w:r>
      <w:r w:rsidRPr="00F1792A">
        <w:t>odovzda</w:t>
      </w:r>
      <w:r w:rsidR="00253D25" w:rsidRPr="00F1792A">
        <w:t xml:space="preserve">nie Objednávateľovi na základe </w:t>
      </w:r>
      <w:r w:rsidRPr="00F1792A">
        <w:t>vykonanej obhliadky</w:t>
      </w:r>
      <w:r w:rsidR="00E17A58" w:rsidRPr="00F1792A">
        <w:t xml:space="preserve"> a skúšky potvrdzujúcej </w:t>
      </w:r>
      <w:r w:rsidR="006A7009" w:rsidRPr="00F1792A">
        <w:t xml:space="preserve">dohodnutý vzhľad a </w:t>
      </w:r>
      <w:r w:rsidR="00E17A58" w:rsidRPr="00F1792A">
        <w:t>funkčnosť</w:t>
      </w:r>
      <w:r w:rsidRPr="00F1792A">
        <w:t xml:space="preserve"> diela Objednáva</w:t>
      </w:r>
      <w:r w:rsidR="0097566D" w:rsidRPr="00F1792A">
        <w:t>teľom v </w:t>
      </w:r>
      <w:r w:rsidR="00D21FB9" w:rsidRPr="00F1792A">
        <w:t>objekt</w:t>
      </w:r>
      <w:r w:rsidR="008C3618" w:rsidRPr="00F1792A">
        <w:t>e</w:t>
      </w:r>
      <w:r w:rsidR="00D21FB9" w:rsidRPr="00F1792A">
        <w:t xml:space="preserve"> </w:t>
      </w:r>
      <w:r w:rsidR="0097566D" w:rsidRPr="00F1792A">
        <w:t>podľa</w:t>
      </w:r>
      <w:r w:rsidR="00E17A58" w:rsidRPr="00F1792A">
        <w:t xml:space="preserve"> </w:t>
      </w:r>
      <w:r w:rsidR="0097566D" w:rsidRPr="00F1792A">
        <w:t>ods.</w:t>
      </w:r>
      <w:r w:rsidRPr="00F1792A">
        <w:t xml:space="preserve"> </w:t>
      </w:r>
      <w:r w:rsidR="008C3618" w:rsidRPr="00F1792A">
        <w:t>4</w:t>
      </w:r>
      <w:r w:rsidRPr="00F1792A">
        <w:t xml:space="preserve"> tohto článku, o čom bude spísaný preberací protokol o odovzdaní a prevzatí diela podpísaný </w:t>
      </w:r>
      <w:r w:rsidR="00563779" w:rsidRPr="00F1792A">
        <w:t xml:space="preserve">obidvoma </w:t>
      </w:r>
      <w:r w:rsidR="00386C8F" w:rsidRPr="00F1792A">
        <w:t>Z</w:t>
      </w:r>
      <w:r w:rsidRPr="00F1792A">
        <w:t>mluvnými stranami. Preberací protokol sú oprávnené podpísať</w:t>
      </w:r>
      <w:r w:rsidR="00EC56AA" w:rsidRPr="00F1792A">
        <w:t xml:space="preserve"> </w:t>
      </w:r>
      <w:r w:rsidRPr="00F1792A">
        <w:t xml:space="preserve">aj osoby uvedené v záhlaví tejto </w:t>
      </w:r>
      <w:r w:rsidR="008C3618" w:rsidRPr="00F1792A">
        <w:t>Z</w:t>
      </w:r>
      <w:r w:rsidRPr="00F1792A">
        <w:t xml:space="preserve">mluvy ako </w:t>
      </w:r>
      <w:r w:rsidR="00386C8F" w:rsidRPr="00F1792A">
        <w:t>kontaktná osoba</w:t>
      </w:r>
      <w:r w:rsidRPr="00F1792A">
        <w:t>.</w:t>
      </w:r>
    </w:p>
    <w:p w14:paraId="3E56AF60" w14:textId="011AB273" w:rsidR="00476A5B" w:rsidRPr="00F1792A" w:rsidRDefault="00476A5B" w:rsidP="007E6F36">
      <w:pPr>
        <w:tabs>
          <w:tab w:val="left" w:pos="426"/>
        </w:tabs>
        <w:jc w:val="both"/>
      </w:pPr>
    </w:p>
    <w:p w14:paraId="09EC270F" w14:textId="77777777" w:rsidR="00481E98" w:rsidRPr="00F1792A" w:rsidRDefault="00481E98" w:rsidP="007E6F36">
      <w:pPr>
        <w:numPr>
          <w:ilvl w:val="0"/>
          <w:numId w:val="6"/>
        </w:numPr>
        <w:tabs>
          <w:tab w:val="left" w:pos="426"/>
        </w:tabs>
        <w:ind w:left="426" w:hanging="426"/>
        <w:jc w:val="both"/>
      </w:pPr>
      <w:r w:rsidRPr="00F1792A">
        <w:rPr>
          <w:lang w:eastAsia="sk-SK"/>
        </w:rPr>
        <w:t>Preberací protokol musí obsahovať najmä, ale nie výlučne:</w:t>
      </w:r>
    </w:p>
    <w:p w14:paraId="43A32019" w14:textId="5961F25B" w:rsidR="00481E98" w:rsidRPr="00F1792A" w:rsidRDefault="00481E98" w:rsidP="007E6F36">
      <w:pPr>
        <w:pStyle w:val="Odsekzoznamu"/>
        <w:numPr>
          <w:ilvl w:val="0"/>
          <w:numId w:val="9"/>
        </w:numPr>
        <w:suppressAutoHyphens w:val="0"/>
        <w:autoSpaceDE w:val="0"/>
        <w:autoSpaceDN w:val="0"/>
        <w:adjustRightInd w:val="0"/>
        <w:ind w:left="709" w:hanging="283"/>
        <w:jc w:val="both"/>
        <w:rPr>
          <w:lang w:eastAsia="sk-SK"/>
        </w:rPr>
      </w:pPr>
      <w:r w:rsidRPr="00F1792A">
        <w:rPr>
          <w:lang w:eastAsia="sk-SK"/>
        </w:rPr>
        <w:t xml:space="preserve">zhodnotenie kvality diela, ktorá je určená </w:t>
      </w:r>
      <w:r w:rsidR="006A7009" w:rsidRPr="00F1792A">
        <w:rPr>
          <w:lang w:eastAsia="sk-SK"/>
        </w:rPr>
        <w:t>Z</w:t>
      </w:r>
      <w:r w:rsidRPr="00F1792A">
        <w:rPr>
          <w:lang w:eastAsia="sk-SK"/>
        </w:rPr>
        <w:t>mluvou, príslušnými technickými normami a</w:t>
      </w:r>
      <w:r w:rsidR="006A7009" w:rsidRPr="00F1792A">
        <w:rPr>
          <w:lang w:eastAsia="sk-SK"/>
        </w:rPr>
        <w:t xml:space="preserve"> všeobecne záväznými </w:t>
      </w:r>
      <w:r w:rsidRPr="00F1792A">
        <w:rPr>
          <w:lang w:eastAsia="sk-SK"/>
        </w:rPr>
        <w:t>právnymi predpismi,</w:t>
      </w:r>
    </w:p>
    <w:p w14:paraId="50CC03C9" w14:textId="4A28B94E" w:rsidR="00481E98" w:rsidRPr="00F1792A" w:rsidRDefault="00481E98" w:rsidP="007E6F36">
      <w:pPr>
        <w:pStyle w:val="Odsekzoznamu"/>
        <w:numPr>
          <w:ilvl w:val="0"/>
          <w:numId w:val="9"/>
        </w:numPr>
        <w:suppressAutoHyphens w:val="0"/>
        <w:autoSpaceDE w:val="0"/>
        <w:autoSpaceDN w:val="0"/>
        <w:adjustRightInd w:val="0"/>
        <w:ind w:left="709" w:hanging="283"/>
        <w:jc w:val="both"/>
        <w:rPr>
          <w:lang w:eastAsia="sk-SK"/>
        </w:rPr>
      </w:pPr>
      <w:r w:rsidRPr="00F1792A">
        <w:rPr>
          <w:lang w:eastAsia="sk-SK"/>
        </w:rPr>
        <w:t>súpis zistených vád a</w:t>
      </w:r>
      <w:r w:rsidR="0078793F" w:rsidRPr="00F1792A">
        <w:rPr>
          <w:lang w:eastAsia="sk-SK"/>
        </w:rPr>
        <w:t>/alebo</w:t>
      </w:r>
      <w:r w:rsidRPr="00F1792A">
        <w:rPr>
          <w:lang w:eastAsia="sk-SK"/>
        </w:rPr>
        <w:t xml:space="preserve"> nedorobkov a dohodu o termínoch ich odstránenia,</w:t>
      </w:r>
    </w:p>
    <w:p w14:paraId="3DBA0F1C" w14:textId="5C7444C7" w:rsidR="00481E98" w:rsidRPr="00F1792A" w:rsidRDefault="00481E98" w:rsidP="007E6F36">
      <w:pPr>
        <w:pStyle w:val="Odsekzoznamu"/>
        <w:numPr>
          <w:ilvl w:val="0"/>
          <w:numId w:val="9"/>
        </w:numPr>
        <w:suppressAutoHyphens w:val="0"/>
        <w:autoSpaceDE w:val="0"/>
        <w:autoSpaceDN w:val="0"/>
        <w:adjustRightInd w:val="0"/>
        <w:ind w:left="709" w:hanging="283"/>
        <w:jc w:val="both"/>
        <w:rPr>
          <w:lang w:eastAsia="sk-SK"/>
        </w:rPr>
      </w:pPr>
      <w:r w:rsidRPr="00F1792A">
        <w:rPr>
          <w:lang w:eastAsia="sk-SK"/>
        </w:rPr>
        <w:t xml:space="preserve">vyhlásenie </w:t>
      </w:r>
      <w:r w:rsidR="008C3618" w:rsidRPr="00F1792A">
        <w:rPr>
          <w:lang w:eastAsia="sk-SK"/>
        </w:rPr>
        <w:t>Zhotoviteľa</w:t>
      </w:r>
      <w:r w:rsidRPr="00F1792A">
        <w:rPr>
          <w:lang w:eastAsia="sk-SK"/>
        </w:rPr>
        <w:t>, že dielo (časť) odovzdáva k určitému dátumu, alebo dôvody neodovzdania diela (jeho časti) alebo potrebných dokladov a podkladov,</w:t>
      </w:r>
    </w:p>
    <w:p w14:paraId="25E27DE4" w14:textId="6D987797" w:rsidR="00481E98" w:rsidRPr="00F1792A" w:rsidRDefault="00481E98" w:rsidP="007E6F36">
      <w:pPr>
        <w:pStyle w:val="Odsekzoznamu"/>
        <w:numPr>
          <w:ilvl w:val="0"/>
          <w:numId w:val="9"/>
        </w:numPr>
        <w:suppressAutoHyphens w:val="0"/>
        <w:autoSpaceDE w:val="0"/>
        <w:autoSpaceDN w:val="0"/>
        <w:adjustRightInd w:val="0"/>
        <w:ind w:left="709" w:hanging="283"/>
        <w:jc w:val="both"/>
        <w:rPr>
          <w:lang w:eastAsia="sk-SK"/>
        </w:rPr>
      </w:pPr>
      <w:r w:rsidRPr="00F1792A">
        <w:rPr>
          <w:lang w:eastAsia="sk-SK"/>
        </w:rPr>
        <w:t>vyhlásenie Objednávateľa, že dielo alebo jeho ucelenú č</w:t>
      </w:r>
      <w:r w:rsidR="00563779" w:rsidRPr="00F1792A">
        <w:rPr>
          <w:lang w:eastAsia="sk-SK"/>
        </w:rPr>
        <w:t>asť preberá k určitému dátumu;</w:t>
      </w:r>
      <w:r w:rsidR="00476A5B" w:rsidRPr="00F1792A">
        <w:rPr>
          <w:lang w:eastAsia="sk-SK"/>
        </w:rPr>
        <w:t xml:space="preserve"> </w:t>
      </w:r>
      <w:r w:rsidR="00563779" w:rsidRPr="00F1792A">
        <w:rPr>
          <w:lang w:eastAsia="sk-SK"/>
        </w:rPr>
        <w:t>v</w:t>
      </w:r>
      <w:r w:rsidRPr="00F1792A">
        <w:rPr>
          <w:lang w:eastAsia="sk-SK"/>
        </w:rPr>
        <w:t xml:space="preserve"> zápornom prípade dôvody neprevzatia,</w:t>
      </w:r>
    </w:p>
    <w:p w14:paraId="7D0449B3" w14:textId="77777777" w:rsidR="00481E98" w:rsidRPr="00F1792A" w:rsidRDefault="00481E98" w:rsidP="007E6F36">
      <w:pPr>
        <w:pStyle w:val="Odsekzoznamu"/>
        <w:numPr>
          <w:ilvl w:val="0"/>
          <w:numId w:val="9"/>
        </w:numPr>
        <w:suppressAutoHyphens w:val="0"/>
        <w:autoSpaceDE w:val="0"/>
        <w:autoSpaceDN w:val="0"/>
        <w:adjustRightInd w:val="0"/>
        <w:ind w:left="709" w:hanging="283"/>
        <w:jc w:val="both"/>
        <w:rPr>
          <w:lang w:eastAsia="sk-SK"/>
        </w:rPr>
      </w:pPr>
      <w:r w:rsidRPr="00F1792A">
        <w:rPr>
          <w:lang w:eastAsia="sk-SK"/>
        </w:rPr>
        <w:t>súpis odovzdávaných dokladov,</w:t>
      </w:r>
    </w:p>
    <w:p w14:paraId="58B13E9A" w14:textId="04A568C7" w:rsidR="00BB1251" w:rsidRPr="00F1792A" w:rsidRDefault="00481E98" w:rsidP="007E6F36">
      <w:pPr>
        <w:pStyle w:val="Odsekzoznamu"/>
        <w:numPr>
          <w:ilvl w:val="0"/>
          <w:numId w:val="9"/>
        </w:numPr>
        <w:suppressAutoHyphens w:val="0"/>
        <w:autoSpaceDE w:val="0"/>
        <w:autoSpaceDN w:val="0"/>
        <w:adjustRightInd w:val="0"/>
        <w:ind w:left="709" w:hanging="283"/>
        <w:jc w:val="both"/>
        <w:rPr>
          <w:lang w:eastAsia="sk-SK"/>
        </w:rPr>
      </w:pPr>
      <w:r w:rsidRPr="00F1792A">
        <w:rPr>
          <w:lang w:eastAsia="sk-SK"/>
        </w:rPr>
        <w:t>dok</w:t>
      </w:r>
      <w:r w:rsidR="00E17A58" w:rsidRPr="00F1792A">
        <w:rPr>
          <w:lang w:eastAsia="sk-SK"/>
        </w:rPr>
        <w:t>ladové časti, ako napr. zápisy</w:t>
      </w:r>
      <w:r w:rsidRPr="00F1792A">
        <w:rPr>
          <w:lang w:eastAsia="sk-SK"/>
        </w:rPr>
        <w:t>, protokoly a osvedčenia o vykonaných skúškach, záručné listy, certifikáty, atesty, protokoly o likvidácii odpadov a pod.,</w:t>
      </w:r>
    </w:p>
    <w:p w14:paraId="75D1565A" w14:textId="6511C57B" w:rsidR="00481E98" w:rsidRPr="00F1792A" w:rsidRDefault="00481E98" w:rsidP="007E6F36">
      <w:pPr>
        <w:pStyle w:val="Odsekzoznamu"/>
        <w:numPr>
          <w:ilvl w:val="0"/>
          <w:numId w:val="9"/>
        </w:numPr>
        <w:tabs>
          <w:tab w:val="left" w:pos="709"/>
        </w:tabs>
        <w:ind w:left="709" w:hanging="283"/>
        <w:jc w:val="both"/>
        <w:rPr>
          <w:lang w:eastAsia="sk-SK"/>
        </w:rPr>
      </w:pPr>
      <w:r w:rsidRPr="00F1792A">
        <w:rPr>
          <w:lang w:eastAsia="sk-SK"/>
        </w:rPr>
        <w:t xml:space="preserve">uvedenie mena, priezviska a podpisu oprávnenej osoby za </w:t>
      </w:r>
      <w:r w:rsidR="008C3618" w:rsidRPr="00F1792A">
        <w:rPr>
          <w:lang w:eastAsia="sk-SK"/>
        </w:rPr>
        <w:t>Zhotoviteľa</w:t>
      </w:r>
      <w:r w:rsidRPr="00F1792A">
        <w:rPr>
          <w:lang w:eastAsia="sk-SK"/>
        </w:rPr>
        <w:t xml:space="preserve"> a Objednávateľa. </w:t>
      </w:r>
    </w:p>
    <w:p w14:paraId="7AEAA6F7" w14:textId="77777777" w:rsidR="00481E98" w:rsidRPr="00F1792A" w:rsidRDefault="00481E98" w:rsidP="007E6F36">
      <w:pPr>
        <w:pStyle w:val="Odsekzoznamu"/>
        <w:tabs>
          <w:tab w:val="left" w:pos="709"/>
        </w:tabs>
        <w:ind w:left="720"/>
        <w:jc w:val="both"/>
        <w:rPr>
          <w:lang w:eastAsia="sk-SK"/>
        </w:rPr>
      </w:pPr>
    </w:p>
    <w:p w14:paraId="17143DB4" w14:textId="56E2488E" w:rsidR="00B162EF" w:rsidRPr="00F1792A" w:rsidRDefault="00C17335" w:rsidP="007E6F36">
      <w:pPr>
        <w:pStyle w:val="Odsekzoznamu"/>
        <w:numPr>
          <w:ilvl w:val="0"/>
          <w:numId w:val="6"/>
        </w:numPr>
        <w:ind w:left="426" w:hanging="426"/>
        <w:jc w:val="both"/>
        <w:rPr>
          <w:lang w:eastAsia="sk-SK"/>
        </w:rPr>
      </w:pPr>
      <w:r w:rsidRPr="00F1792A">
        <w:rPr>
          <w:lang w:eastAsia="sk-SK"/>
        </w:rPr>
        <w:t>Objednávateľ nie je povinný prevziať dielo, ktoré vykazuje</w:t>
      </w:r>
      <w:r w:rsidR="0078793F" w:rsidRPr="00F1792A">
        <w:rPr>
          <w:lang w:eastAsia="sk-SK"/>
        </w:rPr>
        <w:t xml:space="preserve"> zjavné</w:t>
      </w:r>
      <w:r w:rsidRPr="00F1792A">
        <w:rPr>
          <w:lang w:eastAsia="sk-SK"/>
        </w:rPr>
        <w:t xml:space="preserve"> vady a</w:t>
      </w:r>
      <w:r w:rsidR="00E70C83" w:rsidRPr="00F1792A">
        <w:rPr>
          <w:lang w:eastAsia="sk-SK"/>
        </w:rPr>
        <w:t>/alebo</w:t>
      </w:r>
      <w:r w:rsidRPr="00F1792A">
        <w:rPr>
          <w:lang w:eastAsia="sk-SK"/>
        </w:rPr>
        <w:t xml:space="preserve"> nedorobky, ktoré bránia riadnemu užívaniu diela. Objednávateľ nie je povinný prevziať dielo ani v prípade neodovzdania súvisiacich dokladov.</w:t>
      </w:r>
    </w:p>
    <w:p w14:paraId="7E8FF27C" w14:textId="77777777" w:rsidR="00B162EF" w:rsidRPr="00F1792A" w:rsidRDefault="00B162EF" w:rsidP="007E6F36">
      <w:pPr>
        <w:pStyle w:val="Odsekzoznamu"/>
        <w:ind w:left="426" w:hanging="426"/>
        <w:jc w:val="both"/>
        <w:rPr>
          <w:lang w:eastAsia="sk-SK"/>
        </w:rPr>
      </w:pPr>
    </w:p>
    <w:p w14:paraId="735685EA" w14:textId="11D2C72C" w:rsidR="00B162EF" w:rsidRPr="00F1792A" w:rsidRDefault="00B162EF" w:rsidP="007E6F36">
      <w:pPr>
        <w:pStyle w:val="Odsekzoznamu"/>
        <w:numPr>
          <w:ilvl w:val="0"/>
          <w:numId w:val="6"/>
        </w:numPr>
        <w:ind w:left="426" w:hanging="426"/>
        <w:jc w:val="both"/>
        <w:rPr>
          <w:lang w:eastAsia="sk-SK"/>
        </w:rPr>
      </w:pPr>
      <w:r w:rsidRPr="00F1792A">
        <w:rPr>
          <w:lang w:eastAsia="sk-SK"/>
        </w:rPr>
        <w:t>Ak Objednávateľ odmietne prevziať dielo, je povinný spísať zápis, v ktorom uvedie dôvody,</w:t>
      </w:r>
      <w:r w:rsidR="00476A5B" w:rsidRPr="00F1792A">
        <w:rPr>
          <w:lang w:eastAsia="sk-SK"/>
        </w:rPr>
        <w:t xml:space="preserve"> </w:t>
      </w:r>
      <w:r w:rsidRPr="00F1792A">
        <w:rPr>
          <w:lang w:eastAsia="sk-SK"/>
        </w:rPr>
        <w:t>pre ktoré dielo neprevzal. Po odstránení vád a</w:t>
      </w:r>
      <w:r w:rsidR="00E70C83" w:rsidRPr="00F1792A">
        <w:rPr>
          <w:lang w:eastAsia="sk-SK"/>
        </w:rPr>
        <w:t>/alebo</w:t>
      </w:r>
      <w:r w:rsidRPr="00F1792A">
        <w:rPr>
          <w:lang w:eastAsia="sk-SK"/>
        </w:rPr>
        <w:t xml:space="preserve"> nedorobkov, pre ktoré dielo nebolo prevzaté Objednávateľom, opakuje sa preberacie konanie p</w:t>
      </w:r>
      <w:r w:rsidR="00476A5B" w:rsidRPr="00F1792A">
        <w:rPr>
          <w:lang w:eastAsia="sk-SK"/>
        </w:rPr>
        <w:t xml:space="preserve">odľa tohto článku. Objednávateľ </w:t>
      </w:r>
      <w:r w:rsidRPr="00F1792A">
        <w:rPr>
          <w:lang w:eastAsia="sk-SK"/>
        </w:rPr>
        <w:t>nie je oprávnený bezdôvodne odmietnuť prevziať dielo. V prípade,</w:t>
      </w:r>
      <w:r w:rsidR="008C3618" w:rsidRPr="00F1792A">
        <w:rPr>
          <w:lang w:eastAsia="sk-SK"/>
        </w:rPr>
        <w:t xml:space="preserve"> </w:t>
      </w:r>
      <w:r w:rsidRPr="00F1792A">
        <w:rPr>
          <w:lang w:eastAsia="sk-SK"/>
        </w:rPr>
        <w:t>že Objednávateľ bezdôvodne odmietne prevziať dielo, považuje sa dielo za prevzaté</w:t>
      </w:r>
      <w:r w:rsidR="008C3618" w:rsidRPr="00F1792A">
        <w:rPr>
          <w:lang w:eastAsia="sk-SK"/>
        </w:rPr>
        <w:t xml:space="preserve"> </w:t>
      </w:r>
      <w:r w:rsidRPr="00F1792A">
        <w:rPr>
          <w:lang w:eastAsia="sk-SK"/>
        </w:rPr>
        <w:t xml:space="preserve">a odovzdané ku dňu kedy sa malo </w:t>
      </w:r>
      <w:r w:rsidR="0078793F" w:rsidRPr="00F1792A">
        <w:rPr>
          <w:lang w:eastAsia="sk-SK"/>
        </w:rPr>
        <w:t>skončiť</w:t>
      </w:r>
      <w:r w:rsidRPr="00F1792A">
        <w:rPr>
          <w:lang w:eastAsia="sk-SK"/>
        </w:rPr>
        <w:t xml:space="preserve"> preberacie konanie</w:t>
      </w:r>
      <w:r w:rsidR="003A7682" w:rsidRPr="00F1792A">
        <w:rPr>
          <w:lang w:eastAsia="sk-SK"/>
        </w:rPr>
        <w:t>.</w:t>
      </w:r>
    </w:p>
    <w:p w14:paraId="595C6069" w14:textId="77777777" w:rsidR="00C17335" w:rsidRPr="00F1792A" w:rsidRDefault="00C17335" w:rsidP="007E6F36">
      <w:pPr>
        <w:pStyle w:val="Odsekzoznamu"/>
        <w:ind w:left="426" w:hanging="426"/>
        <w:jc w:val="both"/>
        <w:rPr>
          <w:lang w:eastAsia="sk-SK"/>
        </w:rPr>
      </w:pPr>
    </w:p>
    <w:p w14:paraId="47EB8678" w14:textId="0FD31535" w:rsidR="00481E98" w:rsidRPr="00F1792A" w:rsidRDefault="00481E98" w:rsidP="007E6F36">
      <w:pPr>
        <w:pStyle w:val="Odsekzoznamu"/>
        <w:numPr>
          <w:ilvl w:val="0"/>
          <w:numId w:val="6"/>
        </w:numPr>
        <w:ind w:left="426" w:hanging="426"/>
        <w:jc w:val="both"/>
        <w:rPr>
          <w:lang w:eastAsia="sk-SK"/>
        </w:rPr>
      </w:pPr>
      <w:r w:rsidRPr="00F1792A">
        <w:rPr>
          <w:lang w:eastAsia="sk-SK"/>
        </w:rPr>
        <w:t>Vlastnícke právo k materiálom, zariadeniam</w:t>
      </w:r>
      <w:r w:rsidR="00E17A58" w:rsidRPr="00F1792A">
        <w:rPr>
          <w:color w:val="FF0000"/>
          <w:lang w:eastAsia="sk-SK"/>
        </w:rPr>
        <w:t xml:space="preserve"> </w:t>
      </w:r>
      <w:r w:rsidRPr="00F1792A">
        <w:rPr>
          <w:lang w:eastAsia="sk-SK"/>
        </w:rPr>
        <w:t>a k iným veciam, ktoré budú zahrnuté do diela alebo sa majú stať súčasťou alebo príslušenstvom diela, nadobúda Objednávateľ</w:t>
      </w:r>
      <w:r w:rsidR="008C3618" w:rsidRPr="00F1792A">
        <w:rPr>
          <w:lang w:eastAsia="sk-SK"/>
        </w:rPr>
        <w:t xml:space="preserve"> </w:t>
      </w:r>
      <w:r w:rsidRPr="00F1792A">
        <w:rPr>
          <w:lang w:eastAsia="sk-SK"/>
        </w:rPr>
        <w:t>ich zabudovaním do di</w:t>
      </w:r>
      <w:r w:rsidR="00563779" w:rsidRPr="00F1792A">
        <w:rPr>
          <w:lang w:eastAsia="sk-SK"/>
        </w:rPr>
        <w:t>ela. Zmluvné strany sa dohodli,</w:t>
      </w:r>
      <w:r w:rsidR="006F7A20" w:rsidRPr="00F1792A">
        <w:rPr>
          <w:lang w:eastAsia="sk-SK"/>
        </w:rPr>
        <w:t xml:space="preserve"> </w:t>
      </w:r>
      <w:r w:rsidRPr="00F1792A">
        <w:rPr>
          <w:lang w:eastAsia="sk-SK"/>
        </w:rPr>
        <w:t>že vlastníkom zhotovovaného diela je Objednávateľ.</w:t>
      </w:r>
    </w:p>
    <w:p w14:paraId="561FE573" w14:textId="2016F6C2" w:rsidR="007A44DD" w:rsidRPr="00F1792A" w:rsidRDefault="007A44DD" w:rsidP="007E6F36">
      <w:pPr>
        <w:pStyle w:val="1lnok-nzov"/>
        <w:spacing w:before="0" w:after="0"/>
        <w:rPr>
          <w:sz w:val="24"/>
        </w:rPr>
      </w:pPr>
    </w:p>
    <w:p w14:paraId="2C05218E" w14:textId="77777777" w:rsidR="00346819" w:rsidRPr="00F1792A" w:rsidRDefault="00346819" w:rsidP="007E6F36">
      <w:pPr>
        <w:pStyle w:val="1lnok-nzov"/>
        <w:spacing w:before="0" w:after="0"/>
        <w:rPr>
          <w:sz w:val="24"/>
        </w:rPr>
      </w:pPr>
    </w:p>
    <w:p w14:paraId="163C5622" w14:textId="16115350" w:rsidR="00481E98" w:rsidRPr="00F1792A" w:rsidRDefault="00481E98" w:rsidP="007E6F36">
      <w:pPr>
        <w:pStyle w:val="1lnok-nzov"/>
        <w:spacing w:before="0" w:after="0"/>
        <w:rPr>
          <w:sz w:val="24"/>
        </w:rPr>
      </w:pPr>
      <w:r w:rsidRPr="00F1792A">
        <w:rPr>
          <w:sz w:val="24"/>
        </w:rPr>
        <w:t xml:space="preserve">Článok </w:t>
      </w:r>
      <w:r w:rsidR="00EC026D" w:rsidRPr="00F1792A">
        <w:rPr>
          <w:sz w:val="24"/>
        </w:rPr>
        <w:t>3</w:t>
      </w:r>
    </w:p>
    <w:p w14:paraId="23C11A9D" w14:textId="6B8AB377" w:rsidR="00481E98" w:rsidRPr="00F1792A" w:rsidRDefault="00481E98" w:rsidP="007E6F36">
      <w:pPr>
        <w:pStyle w:val="1lnok-nzov"/>
        <w:spacing w:before="0" w:after="0"/>
        <w:rPr>
          <w:sz w:val="24"/>
        </w:rPr>
      </w:pPr>
      <w:r w:rsidRPr="00F1792A">
        <w:rPr>
          <w:sz w:val="24"/>
        </w:rPr>
        <w:t xml:space="preserve">Cena za </w:t>
      </w:r>
      <w:r w:rsidR="00163416" w:rsidRPr="00F1792A">
        <w:rPr>
          <w:sz w:val="24"/>
        </w:rPr>
        <w:t>dielo</w:t>
      </w:r>
    </w:p>
    <w:p w14:paraId="4226BEB8" w14:textId="77777777" w:rsidR="00481E98" w:rsidRPr="00F1792A" w:rsidRDefault="00481E98" w:rsidP="007E6F36">
      <w:pPr>
        <w:tabs>
          <w:tab w:val="left" w:pos="1701"/>
        </w:tabs>
        <w:ind w:left="567"/>
        <w:jc w:val="both"/>
      </w:pPr>
    </w:p>
    <w:p w14:paraId="636F6FD5" w14:textId="089A5B3D" w:rsidR="00481E98" w:rsidRPr="00F1792A" w:rsidRDefault="00481E98" w:rsidP="007E6F36">
      <w:pPr>
        <w:numPr>
          <w:ilvl w:val="0"/>
          <w:numId w:val="3"/>
        </w:numPr>
        <w:tabs>
          <w:tab w:val="left" w:pos="426"/>
        </w:tabs>
        <w:ind w:left="426" w:hanging="426"/>
        <w:jc w:val="both"/>
      </w:pPr>
      <w:r w:rsidRPr="00F1792A">
        <w:t xml:space="preserve">Cena za </w:t>
      </w:r>
      <w:r w:rsidR="00163416" w:rsidRPr="00F1792A">
        <w:t>zhotovenie diela</w:t>
      </w:r>
      <w:r w:rsidR="00D21FB9" w:rsidRPr="00F1792A">
        <w:t xml:space="preserve"> </w:t>
      </w:r>
      <w:r w:rsidR="003A7682" w:rsidRPr="00F1792A">
        <w:t xml:space="preserve">vyplýva z ponuky </w:t>
      </w:r>
      <w:r w:rsidR="00EC026D" w:rsidRPr="00F1792A">
        <w:t>Zhotoviteľa</w:t>
      </w:r>
      <w:r w:rsidR="003A7682" w:rsidRPr="00F1792A">
        <w:t xml:space="preserve"> a</w:t>
      </w:r>
      <w:r w:rsidRPr="00F1792A">
        <w:t xml:space="preserve"> je stanovená v zmysle § 3 zákona č. 18/1996 Z. z. o cenách v znení neskorších predpisov a vyhlášky </w:t>
      </w:r>
      <w:r w:rsidR="008711A8" w:rsidRPr="00F1792A">
        <w:t xml:space="preserve">Ministerstva financií Slovenskej republiky </w:t>
      </w:r>
      <w:r w:rsidRPr="00F1792A">
        <w:t>č. 87/1996 Z. z., ktorou sa vykonáva zákon NR SR č. 18/1996 Z. z. o cenách v znení neskorších predpisov, ako cena konečná, maximálna a ne</w:t>
      </w:r>
      <w:r w:rsidR="007A44DD" w:rsidRPr="00F1792A">
        <w:t xml:space="preserve">menná, zahrňujúca všetky priame </w:t>
      </w:r>
      <w:r w:rsidRPr="00F1792A">
        <w:t xml:space="preserve">aj nepriame náklady </w:t>
      </w:r>
      <w:r w:rsidR="00EC026D" w:rsidRPr="00F1792A">
        <w:t xml:space="preserve">Zhotoviteľa </w:t>
      </w:r>
      <w:r w:rsidRPr="00F1792A">
        <w:t>súvisiace s</w:t>
      </w:r>
      <w:r w:rsidR="00163416" w:rsidRPr="00F1792A">
        <w:t>o zhotovením diela</w:t>
      </w:r>
      <w:r w:rsidRPr="00F1792A">
        <w:t>, a to aj tie, ktoré nie sú v </w:t>
      </w:r>
      <w:r w:rsidR="00EC026D" w:rsidRPr="00F1792A">
        <w:t>Z</w:t>
      </w:r>
      <w:r w:rsidRPr="00F1792A">
        <w:t xml:space="preserve">mluve explicitne uvedené, vo výške: </w:t>
      </w:r>
    </w:p>
    <w:p w14:paraId="45223A29" w14:textId="77777777" w:rsidR="00481E98" w:rsidRPr="00F1792A" w:rsidRDefault="00481E98" w:rsidP="007E6F36">
      <w:pPr>
        <w:tabs>
          <w:tab w:val="left" w:pos="284"/>
        </w:tabs>
        <w:ind w:left="284" w:hanging="284"/>
        <w:jc w:val="both"/>
      </w:pPr>
    </w:p>
    <w:p w14:paraId="4D1E136E" w14:textId="2E301A55" w:rsidR="00481E98" w:rsidRPr="00F1792A" w:rsidRDefault="00C36957" w:rsidP="007E6F36">
      <w:pPr>
        <w:ind w:left="426" w:hanging="426"/>
        <w:jc w:val="both"/>
      </w:pPr>
      <w:r w:rsidRPr="00F1792A">
        <w:tab/>
      </w:r>
      <w:r w:rsidR="00481E98" w:rsidRPr="00F1792A">
        <w:t>C</w:t>
      </w:r>
      <w:r w:rsidR="00AD3B6F" w:rsidRPr="00F1792A">
        <w:t>elková c</w:t>
      </w:r>
      <w:r w:rsidR="00481E98" w:rsidRPr="00F1792A">
        <w:t xml:space="preserve">ena </w:t>
      </w:r>
      <w:r w:rsidR="0073508C" w:rsidRPr="00F1792A">
        <w:t xml:space="preserve">v euro </w:t>
      </w:r>
      <w:r w:rsidR="00481E98" w:rsidRPr="00F1792A">
        <w:t>bez DPH:</w:t>
      </w:r>
      <w:r w:rsidR="00481E98" w:rsidRPr="00F1792A">
        <w:rPr>
          <w:b/>
        </w:rPr>
        <w:t xml:space="preserve">      </w:t>
      </w:r>
      <w:r w:rsidR="00104F2A" w:rsidRPr="00F1792A">
        <w:rPr>
          <w:b/>
        </w:rPr>
        <w:t xml:space="preserve">                   </w:t>
      </w:r>
      <w:r w:rsidR="00104F2A" w:rsidRPr="00F1792A">
        <w:rPr>
          <w:b/>
        </w:rPr>
        <w:tab/>
      </w:r>
      <w:r w:rsidR="00D359BF" w:rsidRPr="00F1792A">
        <w:rPr>
          <w:b/>
        </w:rPr>
        <w:t xml:space="preserve">            </w:t>
      </w:r>
      <w:r w:rsidR="004C3647" w:rsidRPr="00F1792A">
        <w:rPr>
          <w:b/>
        </w:rPr>
        <w:t xml:space="preserve">  </w:t>
      </w:r>
      <w:r w:rsidR="00481E98" w:rsidRPr="00F1792A">
        <w:rPr>
          <w:b/>
        </w:rPr>
        <w:t xml:space="preserve">  </w:t>
      </w:r>
    </w:p>
    <w:p w14:paraId="15DC4951" w14:textId="2C754B24" w:rsidR="00481E98" w:rsidRPr="00F1792A" w:rsidRDefault="00C36957" w:rsidP="007E6F36">
      <w:pPr>
        <w:ind w:left="426" w:hanging="426"/>
        <w:jc w:val="both"/>
      </w:pPr>
      <w:r w:rsidRPr="00F1792A">
        <w:tab/>
      </w:r>
      <w:r w:rsidR="00481E98" w:rsidRPr="00F1792A">
        <w:t xml:space="preserve">(slovom:) </w:t>
      </w:r>
      <w:r w:rsidR="007A44DD" w:rsidRPr="00F1792A">
        <w:t xml:space="preserve">                                  </w:t>
      </w:r>
      <w:r w:rsidR="00AD3B6F" w:rsidRPr="00F1792A">
        <w:tab/>
      </w:r>
      <w:r w:rsidR="00104F2A" w:rsidRPr="00F1792A">
        <w:tab/>
      </w:r>
      <w:r w:rsidR="007A44DD" w:rsidRPr="00F1792A">
        <w:t xml:space="preserve">  </w:t>
      </w:r>
    </w:p>
    <w:p w14:paraId="3EF5608C" w14:textId="77777777" w:rsidR="00481E98" w:rsidRPr="00F1792A" w:rsidRDefault="00481E98" w:rsidP="007E6F36">
      <w:pPr>
        <w:ind w:left="426" w:hanging="426"/>
        <w:jc w:val="both"/>
      </w:pPr>
    </w:p>
    <w:p w14:paraId="6685B692" w14:textId="4EDDCFFD" w:rsidR="00481E98" w:rsidRPr="00F1792A" w:rsidRDefault="00C36957" w:rsidP="007E6F36">
      <w:pPr>
        <w:ind w:left="426" w:hanging="426"/>
        <w:jc w:val="both"/>
      </w:pPr>
      <w:r w:rsidRPr="00F1792A">
        <w:lastRenderedPageBreak/>
        <w:tab/>
      </w:r>
      <w:r w:rsidR="00481E98" w:rsidRPr="00F1792A">
        <w:t>20% DPH</w:t>
      </w:r>
      <w:r w:rsidR="0073508C" w:rsidRPr="00F1792A">
        <w:t xml:space="preserve"> v euro:</w:t>
      </w:r>
      <w:r w:rsidR="00D359BF" w:rsidRPr="00F1792A">
        <w:t xml:space="preserve">               </w:t>
      </w:r>
      <w:r w:rsidR="00481E98" w:rsidRPr="00F1792A">
        <w:t xml:space="preserve"> </w:t>
      </w:r>
    </w:p>
    <w:p w14:paraId="32B9E578" w14:textId="2F952AB8" w:rsidR="00481E98" w:rsidRPr="00F1792A" w:rsidRDefault="00C36957" w:rsidP="007E6F36">
      <w:pPr>
        <w:ind w:left="426" w:hanging="426"/>
        <w:jc w:val="both"/>
      </w:pPr>
      <w:r w:rsidRPr="00F1792A">
        <w:tab/>
      </w:r>
      <w:r w:rsidR="00481E98" w:rsidRPr="00F1792A">
        <w:t>(slovom:</w:t>
      </w:r>
      <w:r w:rsidR="00481E98" w:rsidRPr="00F1792A">
        <w:rPr>
          <w:rStyle w:val="ng-binding"/>
        </w:rPr>
        <w:t>)</w:t>
      </w:r>
      <w:r w:rsidR="00481E98" w:rsidRPr="00F1792A">
        <w:t xml:space="preserve"> </w:t>
      </w:r>
      <w:r w:rsidR="007A44DD" w:rsidRPr="00F1792A">
        <w:t xml:space="preserve">                                   </w:t>
      </w:r>
      <w:r w:rsidR="00AD3B6F" w:rsidRPr="00F1792A">
        <w:tab/>
      </w:r>
      <w:r w:rsidR="00104F2A" w:rsidRPr="00F1792A">
        <w:tab/>
      </w:r>
    </w:p>
    <w:p w14:paraId="20A4EBB0" w14:textId="77777777" w:rsidR="00481E98" w:rsidRPr="00F1792A" w:rsidRDefault="00481E98" w:rsidP="007E6F36">
      <w:pPr>
        <w:ind w:left="426" w:hanging="426"/>
        <w:jc w:val="both"/>
      </w:pPr>
    </w:p>
    <w:p w14:paraId="71F2702A" w14:textId="05D48B77" w:rsidR="00481E98" w:rsidRPr="00F1792A" w:rsidRDefault="00C36957" w:rsidP="007E6F36">
      <w:pPr>
        <w:ind w:left="426" w:hanging="426"/>
        <w:jc w:val="both"/>
      </w:pPr>
      <w:r w:rsidRPr="00F1792A">
        <w:tab/>
      </w:r>
      <w:r w:rsidR="00481E98" w:rsidRPr="00F1792A">
        <w:t xml:space="preserve">Celková cena </w:t>
      </w:r>
      <w:r w:rsidR="0073508C" w:rsidRPr="00F1792A">
        <w:t>v euro s</w:t>
      </w:r>
      <w:r w:rsidR="00481E98" w:rsidRPr="00F1792A">
        <w:t xml:space="preserve"> DPH: </w:t>
      </w:r>
      <w:r w:rsidR="007A44DD" w:rsidRPr="00F1792A">
        <w:t xml:space="preserve"> </w:t>
      </w:r>
      <w:r w:rsidR="00481E98" w:rsidRPr="00F1792A">
        <w:t xml:space="preserve"> </w:t>
      </w:r>
      <w:r w:rsidR="004C3647" w:rsidRPr="00F1792A">
        <w:t xml:space="preserve"> </w:t>
      </w:r>
    </w:p>
    <w:p w14:paraId="5BB8E1A9" w14:textId="1D66903A" w:rsidR="00481E98" w:rsidRPr="00F1792A" w:rsidRDefault="00C36957" w:rsidP="007E6F36">
      <w:pPr>
        <w:ind w:left="426" w:hanging="426"/>
        <w:jc w:val="both"/>
      </w:pPr>
      <w:r w:rsidRPr="00F1792A">
        <w:tab/>
      </w:r>
      <w:r w:rsidR="00481E98" w:rsidRPr="00F1792A">
        <w:t xml:space="preserve">(slovom:)  </w:t>
      </w:r>
      <w:r w:rsidR="007A44DD" w:rsidRPr="00F1792A">
        <w:t xml:space="preserve">                                  </w:t>
      </w:r>
      <w:r w:rsidR="00104F2A" w:rsidRPr="00F1792A">
        <w:tab/>
      </w:r>
      <w:r w:rsidR="007A44DD" w:rsidRPr="00F1792A">
        <w:t xml:space="preserve"> </w:t>
      </w:r>
      <w:r w:rsidR="00EC026D" w:rsidRPr="00F1792A">
        <w:br/>
      </w:r>
      <w:r w:rsidR="00481E98" w:rsidRPr="00F1792A">
        <w:t>(ďalej len „</w:t>
      </w:r>
      <w:r w:rsidR="00EC026D" w:rsidRPr="00F1792A">
        <w:rPr>
          <w:b/>
        </w:rPr>
        <w:t>c</w:t>
      </w:r>
      <w:r w:rsidR="00481E98" w:rsidRPr="00F1792A">
        <w:rPr>
          <w:b/>
        </w:rPr>
        <w:t>ena</w:t>
      </w:r>
      <w:r w:rsidR="00481E98" w:rsidRPr="00F1792A">
        <w:t>“).</w:t>
      </w:r>
    </w:p>
    <w:p w14:paraId="642319B8" w14:textId="77777777" w:rsidR="00163416" w:rsidRPr="00F1792A" w:rsidRDefault="00163416" w:rsidP="007E6F36">
      <w:pPr>
        <w:ind w:left="426" w:hanging="426"/>
        <w:jc w:val="both"/>
      </w:pPr>
    </w:p>
    <w:p w14:paraId="072C4BD7" w14:textId="7C713B39" w:rsidR="00481E98" w:rsidRPr="00F1792A" w:rsidRDefault="00481E98" w:rsidP="007E6F36">
      <w:pPr>
        <w:numPr>
          <w:ilvl w:val="0"/>
          <w:numId w:val="3"/>
        </w:numPr>
        <w:tabs>
          <w:tab w:val="left" w:pos="426"/>
        </w:tabs>
        <w:ind w:left="426" w:hanging="426"/>
        <w:jc w:val="both"/>
      </w:pPr>
      <w:r w:rsidRPr="00F1792A">
        <w:t>Cena je stanovená ako súčet cien</w:t>
      </w:r>
      <w:r w:rsidR="00EC026D" w:rsidRPr="00F1792A">
        <w:t xml:space="preserve"> všetkých položiek uvedených v p</w:t>
      </w:r>
      <w:r w:rsidRPr="00F1792A">
        <w:t xml:space="preserve">rílohe č. </w:t>
      </w:r>
      <w:r w:rsidR="0014260F" w:rsidRPr="00F1792A">
        <w:t>1</w:t>
      </w:r>
      <w:r w:rsidRPr="00F1792A">
        <w:t xml:space="preserve"> tejto </w:t>
      </w:r>
      <w:r w:rsidR="00EC026D" w:rsidRPr="00F1792A">
        <w:t>Z</w:t>
      </w:r>
      <w:r w:rsidRPr="00F1792A">
        <w:t>mluvy.</w:t>
      </w:r>
    </w:p>
    <w:p w14:paraId="4966202A" w14:textId="77777777" w:rsidR="00481E98" w:rsidRPr="00F1792A" w:rsidRDefault="00481E98" w:rsidP="007E6F36">
      <w:pPr>
        <w:tabs>
          <w:tab w:val="left" w:pos="426"/>
        </w:tabs>
        <w:ind w:left="426" w:hanging="426"/>
        <w:jc w:val="both"/>
      </w:pPr>
    </w:p>
    <w:p w14:paraId="75F78C82" w14:textId="1F1F66E8" w:rsidR="002F2850" w:rsidRPr="00F1792A" w:rsidRDefault="006E5643" w:rsidP="007E6F36">
      <w:pPr>
        <w:numPr>
          <w:ilvl w:val="0"/>
          <w:numId w:val="3"/>
        </w:numPr>
        <w:tabs>
          <w:tab w:val="left" w:pos="426"/>
        </w:tabs>
        <w:ind w:left="426" w:hanging="426"/>
        <w:jc w:val="both"/>
      </w:pPr>
      <w:r w:rsidRPr="00F1792A">
        <w:t xml:space="preserve">Pre vylúčenie akýchkoľvek pochybností platí, že dohodnutá cena zahŕňa všetky náklady potrebné na riadne a včasné </w:t>
      </w:r>
      <w:r w:rsidR="00BC3F17" w:rsidRPr="00F1792A">
        <w:t xml:space="preserve">vykonanie </w:t>
      </w:r>
      <w:r w:rsidR="00163416" w:rsidRPr="00F1792A">
        <w:t>diela</w:t>
      </w:r>
      <w:r w:rsidRPr="00F1792A">
        <w:t xml:space="preserve">, najmä </w:t>
      </w:r>
      <w:r w:rsidR="002F2850" w:rsidRPr="00F1792A">
        <w:t xml:space="preserve">nákladov na </w:t>
      </w:r>
      <w:r w:rsidR="00BB1251" w:rsidRPr="00F1792A">
        <w:t xml:space="preserve">demontáž, </w:t>
      </w:r>
      <w:r w:rsidR="002F2850" w:rsidRPr="00F1792A">
        <w:t>montáž, montážny a spojovací materiál, dopr</w:t>
      </w:r>
      <w:r w:rsidR="00E17A58" w:rsidRPr="00F1792A">
        <w:t>avu, recyklačné poplatky, odvoz</w:t>
      </w:r>
      <w:r w:rsidR="002F2850" w:rsidRPr="00F1792A">
        <w:rPr>
          <w:color w:val="FF0000"/>
        </w:rPr>
        <w:t xml:space="preserve"> </w:t>
      </w:r>
      <w:r w:rsidR="002F2850" w:rsidRPr="00F1792A">
        <w:t xml:space="preserve">odpadu a vykonanie servisných prehliadok dodaných </w:t>
      </w:r>
      <w:r w:rsidR="00EC026D" w:rsidRPr="00F1792A">
        <w:t>elektrických pohonov</w:t>
      </w:r>
      <w:r w:rsidR="00BB1251" w:rsidRPr="00F1792A">
        <w:t xml:space="preserve"> a</w:t>
      </w:r>
      <w:r w:rsidR="00163416" w:rsidRPr="00F1792A">
        <w:t> </w:t>
      </w:r>
      <w:r w:rsidR="00BB1251" w:rsidRPr="00F1792A">
        <w:t>iných</w:t>
      </w:r>
      <w:r w:rsidR="00163416" w:rsidRPr="00F1792A">
        <w:t>,</w:t>
      </w:r>
      <w:r w:rsidR="00BB1251" w:rsidRPr="00F1792A">
        <w:t xml:space="preserve"> aj výslovne neuvedených</w:t>
      </w:r>
      <w:r w:rsidR="00163416" w:rsidRPr="00F1792A">
        <w:t>,</w:t>
      </w:r>
      <w:r w:rsidR="00BB1251" w:rsidRPr="00F1792A">
        <w:t xml:space="preserve"> nákladov spojených s</w:t>
      </w:r>
      <w:r w:rsidR="00163416" w:rsidRPr="00F1792A">
        <w:t>o zhotovením diela</w:t>
      </w:r>
      <w:r w:rsidR="00F157CB" w:rsidRPr="00F1792A">
        <w:t>.</w:t>
      </w:r>
    </w:p>
    <w:p w14:paraId="34D6534F" w14:textId="77777777" w:rsidR="002F2850" w:rsidRPr="00F1792A" w:rsidRDefault="002F2850" w:rsidP="007E6F36">
      <w:pPr>
        <w:pStyle w:val="Odsekzoznamu"/>
      </w:pPr>
    </w:p>
    <w:p w14:paraId="326B7E10" w14:textId="0F5C6994" w:rsidR="004966D9" w:rsidRPr="00F1792A" w:rsidRDefault="00481E98" w:rsidP="007E6F36">
      <w:pPr>
        <w:numPr>
          <w:ilvl w:val="0"/>
          <w:numId w:val="3"/>
        </w:numPr>
        <w:tabs>
          <w:tab w:val="left" w:pos="426"/>
        </w:tabs>
        <w:ind w:left="426" w:hanging="426"/>
        <w:jc w:val="both"/>
      </w:pPr>
      <w:r w:rsidRPr="00F1792A">
        <w:t xml:space="preserve">Zmluvné strany sa dohodli, že cenu je </w:t>
      </w:r>
      <w:r w:rsidR="00E17A58" w:rsidRPr="00F1792A">
        <w:t xml:space="preserve">možné meniť iba v prípade </w:t>
      </w:r>
      <w:r w:rsidRPr="00F1792A">
        <w:t xml:space="preserve">zmeny sadzby DPH počas trvania </w:t>
      </w:r>
      <w:r w:rsidR="00D84575" w:rsidRPr="00F1792A">
        <w:t xml:space="preserve">tejto </w:t>
      </w:r>
      <w:r w:rsidR="00EC026D" w:rsidRPr="00F1792A">
        <w:t>Z</w:t>
      </w:r>
      <w:r w:rsidR="00E17A58" w:rsidRPr="00F1792A">
        <w:t>mluvy.</w:t>
      </w:r>
    </w:p>
    <w:p w14:paraId="67238BBB" w14:textId="77777777" w:rsidR="00481E98" w:rsidRPr="00F1792A" w:rsidRDefault="00481E98" w:rsidP="007E6F36">
      <w:pPr>
        <w:tabs>
          <w:tab w:val="left" w:pos="851"/>
        </w:tabs>
        <w:ind w:left="426" w:hanging="426"/>
        <w:jc w:val="both"/>
      </w:pPr>
    </w:p>
    <w:p w14:paraId="59B4710E" w14:textId="45F70083" w:rsidR="00481E98" w:rsidRPr="00F1792A" w:rsidRDefault="00481E98" w:rsidP="007E6F36">
      <w:pPr>
        <w:numPr>
          <w:ilvl w:val="0"/>
          <w:numId w:val="3"/>
        </w:numPr>
        <w:tabs>
          <w:tab w:val="left" w:pos="851"/>
        </w:tabs>
        <w:ind w:left="426" w:hanging="426"/>
        <w:jc w:val="both"/>
      </w:pPr>
      <w:r w:rsidRPr="00F1792A">
        <w:t xml:space="preserve">Ak je </w:t>
      </w:r>
      <w:r w:rsidR="00EC026D" w:rsidRPr="00F1792A">
        <w:t>Zhotoviteľ</w:t>
      </w:r>
      <w:r w:rsidRPr="00F1792A">
        <w:t xml:space="preserve"> osobou registrovanou pre daň z pridanej hodnoty, </w:t>
      </w:r>
      <w:r w:rsidR="00660A42" w:rsidRPr="00F1792A">
        <w:t xml:space="preserve">bude </w:t>
      </w:r>
      <w:r w:rsidR="000355FB" w:rsidRPr="00F1792A">
        <w:t xml:space="preserve">sa </w:t>
      </w:r>
      <w:r w:rsidR="00660A42" w:rsidRPr="00F1792A">
        <w:t>k cene bez DPH podľa ods.</w:t>
      </w:r>
      <w:r w:rsidRPr="00F1792A">
        <w:t xml:space="preserve"> 1 tohto článku</w:t>
      </w:r>
      <w:r w:rsidR="00660A42" w:rsidRPr="00F1792A">
        <w:t xml:space="preserve"> </w:t>
      </w:r>
      <w:r w:rsidR="00EC026D" w:rsidRPr="00F1792A">
        <w:t>Z</w:t>
      </w:r>
      <w:r w:rsidR="00660A42" w:rsidRPr="00F1792A">
        <w:t>mluvy</w:t>
      </w:r>
      <w:r w:rsidRPr="00F1792A">
        <w:t xml:space="preserve"> alebo jej časti účtovať aj daň z pridanej hodnoty v súlade s príslušnými všeobecne záväznými právnymi predpismi platnými a</w:t>
      </w:r>
      <w:r w:rsidR="00C52586" w:rsidRPr="00F1792A">
        <w:t> </w:t>
      </w:r>
      <w:r w:rsidRPr="00F1792A">
        <w:t>účinnými</w:t>
      </w:r>
      <w:r w:rsidR="00C52586" w:rsidRPr="00F1792A">
        <w:t xml:space="preserve"> </w:t>
      </w:r>
      <w:r w:rsidRPr="00F1792A">
        <w:t xml:space="preserve">v deň vzniku daňovej povinnosti a Objednávateľ sa zaväzuje ju uhradiť spolu s cenou. </w:t>
      </w:r>
      <w:r w:rsidR="0073508C" w:rsidRPr="00F1792A">
        <w:br/>
      </w:r>
      <w:r w:rsidRPr="00F1792A">
        <w:t xml:space="preserve">Pre vylúčenie pochybností platí že, pokiaľ </w:t>
      </w:r>
      <w:r w:rsidR="00EC026D" w:rsidRPr="00F1792A">
        <w:t>Zhotoviteľ</w:t>
      </w:r>
      <w:r w:rsidRPr="00F1792A">
        <w:t xml:space="preserve"> v momente uzavretia</w:t>
      </w:r>
      <w:r w:rsidR="003B3A44" w:rsidRPr="00F1792A">
        <w:t xml:space="preserve"> tejto </w:t>
      </w:r>
      <w:r w:rsidR="00EC026D" w:rsidRPr="00F1792A">
        <w:t>Z</w:t>
      </w:r>
      <w:r w:rsidRPr="00F1792A">
        <w:t xml:space="preserve">mluvy nebol osobou registrovanou pre daň z pridanej hodnoty, nie je oprávnený </w:t>
      </w:r>
      <w:r w:rsidR="00660A42" w:rsidRPr="00F1792A">
        <w:t>k cene bez DPH uvedenej</w:t>
      </w:r>
      <w:r w:rsidR="00EC026D" w:rsidRPr="00F1792A">
        <w:t xml:space="preserve"> </w:t>
      </w:r>
      <w:r w:rsidR="00660A42" w:rsidRPr="00F1792A">
        <w:t>v ods.</w:t>
      </w:r>
      <w:r w:rsidRPr="00F1792A">
        <w:t xml:space="preserve"> 1 tohto článku navyše účtovať</w:t>
      </w:r>
      <w:r w:rsidR="00B36314" w:rsidRPr="00F1792A">
        <w:t xml:space="preserve"> </w:t>
      </w:r>
      <w:r w:rsidRPr="00F1792A">
        <w:t>DPH a</w:t>
      </w:r>
      <w:r w:rsidR="00DC7DDB" w:rsidRPr="00F1792A">
        <w:t> </w:t>
      </w:r>
      <w:r w:rsidRPr="00F1792A">
        <w:t>cena</w:t>
      </w:r>
      <w:r w:rsidR="00DC7DDB" w:rsidRPr="00F1792A">
        <w:t xml:space="preserve"> </w:t>
      </w:r>
      <w:r w:rsidRPr="00F1792A">
        <w:t xml:space="preserve">je v takom prípade považovaná za cenu konečnú. </w:t>
      </w:r>
    </w:p>
    <w:p w14:paraId="69F30220" w14:textId="0A04D133" w:rsidR="00770ED9" w:rsidRPr="00F1792A" w:rsidRDefault="00770ED9" w:rsidP="007E6F36">
      <w:pPr>
        <w:pStyle w:val="Bezriadkovania"/>
        <w:jc w:val="center"/>
        <w:rPr>
          <w:rFonts w:ascii="Times New Roman" w:hAnsi="Times New Roman"/>
          <w:b/>
          <w:sz w:val="24"/>
          <w:szCs w:val="24"/>
        </w:rPr>
      </w:pPr>
    </w:p>
    <w:p w14:paraId="75DA3FD4" w14:textId="77777777" w:rsidR="00346819" w:rsidRPr="00F1792A" w:rsidRDefault="00346819" w:rsidP="007E6F36">
      <w:pPr>
        <w:pStyle w:val="Bezriadkovania"/>
        <w:jc w:val="center"/>
        <w:rPr>
          <w:rFonts w:ascii="Times New Roman" w:hAnsi="Times New Roman"/>
          <w:b/>
          <w:sz w:val="24"/>
          <w:szCs w:val="24"/>
        </w:rPr>
      </w:pPr>
    </w:p>
    <w:p w14:paraId="0AAC3705" w14:textId="1335DF76" w:rsidR="00481E98" w:rsidRPr="00F1792A" w:rsidRDefault="00481E98" w:rsidP="007E6F36">
      <w:pPr>
        <w:pStyle w:val="Bezriadkovania"/>
        <w:jc w:val="center"/>
        <w:rPr>
          <w:rFonts w:ascii="Times New Roman" w:hAnsi="Times New Roman"/>
          <w:b/>
          <w:sz w:val="24"/>
          <w:szCs w:val="24"/>
        </w:rPr>
      </w:pPr>
      <w:r w:rsidRPr="00F1792A">
        <w:rPr>
          <w:rFonts w:ascii="Times New Roman" w:hAnsi="Times New Roman"/>
          <w:b/>
          <w:sz w:val="24"/>
          <w:szCs w:val="24"/>
        </w:rPr>
        <w:t xml:space="preserve">Článok </w:t>
      </w:r>
      <w:r w:rsidR="00EC026D" w:rsidRPr="00F1792A">
        <w:rPr>
          <w:rFonts w:ascii="Times New Roman" w:hAnsi="Times New Roman"/>
          <w:b/>
          <w:sz w:val="24"/>
          <w:szCs w:val="24"/>
        </w:rPr>
        <w:t>4</w:t>
      </w:r>
    </w:p>
    <w:p w14:paraId="0BC77E41" w14:textId="77777777" w:rsidR="00481E98" w:rsidRPr="00F1792A" w:rsidRDefault="00481E98" w:rsidP="007E6F36">
      <w:pPr>
        <w:pStyle w:val="Bezriadkovania"/>
        <w:jc w:val="center"/>
        <w:rPr>
          <w:rFonts w:ascii="Times New Roman" w:hAnsi="Times New Roman"/>
          <w:b/>
          <w:sz w:val="24"/>
          <w:szCs w:val="24"/>
        </w:rPr>
      </w:pPr>
      <w:r w:rsidRPr="00F1792A">
        <w:rPr>
          <w:rFonts w:ascii="Times New Roman" w:hAnsi="Times New Roman"/>
          <w:b/>
          <w:sz w:val="24"/>
          <w:szCs w:val="24"/>
        </w:rPr>
        <w:t>Platobné podmienky a fakturácia</w:t>
      </w:r>
    </w:p>
    <w:p w14:paraId="7F43495E" w14:textId="77777777" w:rsidR="00481E98" w:rsidRPr="00F1792A" w:rsidRDefault="00481E98" w:rsidP="007E6F36">
      <w:pPr>
        <w:pStyle w:val="Bezriadkovania"/>
        <w:jc w:val="center"/>
        <w:rPr>
          <w:rFonts w:ascii="Times New Roman" w:hAnsi="Times New Roman"/>
          <w:b/>
          <w:sz w:val="24"/>
          <w:szCs w:val="24"/>
        </w:rPr>
      </w:pPr>
    </w:p>
    <w:p w14:paraId="7BA82224" w14:textId="4DFF5C23" w:rsidR="006E5643" w:rsidRPr="00F1792A" w:rsidRDefault="00EC026D" w:rsidP="007E6F36">
      <w:pPr>
        <w:pStyle w:val="Odsekzoznamu"/>
        <w:numPr>
          <w:ilvl w:val="0"/>
          <w:numId w:val="55"/>
        </w:numPr>
        <w:tabs>
          <w:tab w:val="left" w:pos="426"/>
        </w:tabs>
        <w:suppressAutoHyphens w:val="0"/>
        <w:ind w:left="426" w:hanging="426"/>
        <w:jc w:val="both"/>
      </w:pPr>
      <w:r w:rsidRPr="00F1792A">
        <w:t>Zhotoviteľ</w:t>
      </w:r>
      <w:r w:rsidR="00481E98" w:rsidRPr="00F1792A">
        <w:t xml:space="preserve"> vystaví na základe </w:t>
      </w:r>
      <w:r w:rsidRPr="00F1792A">
        <w:t>obidvoma Z</w:t>
      </w:r>
      <w:r w:rsidR="00660A42" w:rsidRPr="00F1792A">
        <w:t>mluvnými stranami podpísaného</w:t>
      </w:r>
      <w:r w:rsidR="00481E98" w:rsidRPr="00F1792A">
        <w:t xml:space="preserve"> preberacieho protokolu o odovzdaní a p</w:t>
      </w:r>
      <w:r w:rsidR="00660A42" w:rsidRPr="00F1792A">
        <w:t xml:space="preserve">revzatí diela podľa čl. </w:t>
      </w:r>
      <w:r w:rsidRPr="00F1792A">
        <w:t>2</w:t>
      </w:r>
      <w:r w:rsidR="00660A42" w:rsidRPr="00F1792A">
        <w:t xml:space="preserve"> ods. 6</w:t>
      </w:r>
      <w:r w:rsidR="009467D4" w:rsidRPr="00F1792A">
        <w:t xml:space="preserve"> a 7</w:t>
      </w:r>
      <w:r w:rsidR="00481E98" w:rsidRPr="00F1792A">
        <w:t xml:space="preserve"> </w:t>
      </w:r>
      <w:r w:rsidRPr="00F1792A">
        <w:t>Z</w:t>
      </w:r>
      <w:r w:rsidR="00481E98" w:rsidRPr="00F1792A">
        <w:t>mluvy faktúru a</w:t>
      </w:r>
      <w:r w:rsidRPr="00F1792A">
        <w:t> </w:t>
      </w:r>
      <w:r w:rsidR="00481E98" w:rsidRPr="00F1792A">
        <w:t>doručí</w:t>
      </w:r>
      <w:r w:rsidRPr="00F1792A">
        <w:t xml:space="preserve"> </w:t>
      </w:r>
      <w:r w:rsidR="00B36314" w:rsidRPr="00F1792A">
        <w:t xml:space="preserve">ju Objednávateľovi </w:t>
      </w:r>
      <w:r w:rsidR="00481E98" w:rsidRPr="00F1792A">
        <w:t xml:space="preserve">do 7 pracovných dní od dátumu </w:t>
      </w:r>
      <w:r w:rsidR="009467D4" w:rsidRPr="00F1792A">
        <w:t>jeho podpisu</w:t>
      </w:r>
      <w:r w:rsidR="00481E98" w:rsidRPr="00F1792A">
        <w:t>.</w:t>
      </w:r>
    </w:p>
    <w:p w14:paraId="098CB668" w14:textId="1F777480" w:rsidR="00253D25" w:rsidRPr="00F1792A" w:rsidRDefault="00253D25" w:rsidP="007E6F36">
      <w:pPr>
        <w:tabs>
          <w:tab w:val="left" w:pos="426"/>
        </w:tabs>
        <w:jc w:val="both"/>
      </w:pPr>
    </w:p>
    <w:p w14:paraId="763E7843" w14:textId="7D9A8838" w:rsidR="00C36957" w:rsidRPr="00F1792A" w:rsidRDefault="00481E98" w:rsidP="007E6F36">
      <w:pPr>
        <w:pStyle w:val="Odsekzoznamu"/>
        <w:numPr>
          <w:ilvl w:val="0"/>
          <w:numId w:val="55"/>
        </w:numPr>
        <w:tabs>
          <w:tab w:val="left" w:pos="426"/>
        </w:tabs>
        <w:ind w:left="426" w:hanging="426"/>
        <w:jc w:val="both"/>
      </w:pPr>
      <w:r w:rsidRPr="00F1792A">
        <w:t>Lehota</w:t>
      </w:r>
      <w:r w:rsidR="0017731D" w:rsidRPr="00F1792A">
        <w:t xml:space="preserve"> splatnosti faktúry je 30 dní odo dňa jej doručenia</w:t>
      </w:r>
      <w:r w:rsidRPr="00F1792A">
        <w:t xml:space="preserve"> Objednávateľovi. Faktúra musí spĺňať náležitosti zákona č. 222/2004 Z. z. o dani z pridanej hodnoty v znení neskorších predpisov</w:t>
      </w:r>
      <w:r w:rsidR="001C02FC" w:rsidRPr="00F1792A">
        <w:t>,</w:t>
      </w:r>
      <w:r w:rsidR="00E23F49" w:rsidRPr="00F1792A">
        <w:t> musí byť po stránke vecnej a formálnej správne vystavená</w:t>
      </w:r>
      <w:r w:rsidR="001C02FC" w:rsidRPr="00F1792A">
        <w:t xml:space="preserve"> a jej p</w:t>
      </w:r>
      <w:r w:rsidRPr="00F1792A">
        <w:t>rílohou musí byť podpísaný preberací protokol zo s</w:t>
      </w:r>
      <w:r w:rsidR="00B36314" w:rsidRPr="00F1792A">
        <w:t xml:space="preserve">trany obidvoch </w:t>
      </w:r>
      <w:r w:rsidR="00EC026D" w:rsidRPr="00F1792A">
        <w:t>Z</w:t>
      </w:r>
      <w:r w:rsidR="00B36314" w:rsidRPr="00F1792A">
        <w:t xml:space="preserve">mluvných strán, </w:t>
      </w:r>
      <w:r w:rsidRPr="00F1792A">
        <w:t xml:space="preserve">v opačnom prípade je Objednávateľ oprávnený faktúru vrátiť </w:t>
      </w:r>
      <w:r w:rsidR="00EC026D" w:rsidRPr="00F1792A">
        <w:t>Zhotoviteľovi</w:t>
      </w:r>
      <w:r w:rsidRPr="00F1792A">
        <w:t xml:space="preserve"> na prepracovanie. Lehota splatnosti novej faktúry plynie od jej doručenia Objednávateľovi.</w:t>
      </w:r>
    </w:p>
    <w:p w14:paraId="75FB266C" w14:textId="77777777" w:rsidR="00BE5B34" w:rsidRPr="00F1792A" w:rsidRDefault="00BE5B34" w:rsidP="007E6F36">
      <w:pPr>
        <w:pStyle w:val="Odsekzoznamu"/>
        <w:tabs>
          <w:tab w:val="left" w:pos="426"/>
        </w:tabs>
        <w:ind w:left="426" w:hanging="426"/>
        <w:jc w:val="both"/>
      </w:pPr>
    </w:p>
    <w:p w14:paraId="5BBD3EF3" w14:textId="799FFBD1" w:rsidR="00481E98" w:rsidRPr="00F1792A" w:rsidRDefault="00481E98" w:rsidP="007E6F36">
      <w:pPr>
        <w:pStyle w:val="Odsekzoznamu"/>
        <w:numPr>
          <w:ilvl w:val="0"/>
          <w:numId w:val="55"/>
        </w:numPr>
        <w:tabs>
          <w:tab w:val="left" w:pos="426"/>
        </w:tabs>
        <w:ind w:left="426" w:hanging="426"/>
        <w:jc w:val="both"/>
      </w:pPr>
      <w:r w:rsidRPr="00F1792A">
        <w:t xml:space="preserve">Faktúra sa považuje za uhradenú dňom odpísania </w:t>
      </w:r>
      <w:r w:rsidR="00D21FB9" w:rsidRPr="00F1792A">
        <w:t xml:space="preserve">fakturovanej </w:t>
      </w:r>
      <w:r w:rsidRPr="00F1792A">
        <w:t>sumy z účtu Objednávateľa</w:t>
      </w:r>
      <w:r w:rsidR="004D202A" w:rsidRPr="00F1792A">
        <w:t xml:space="preserve"> v prospech účtu Zhotoviteľa</w:t>
      </w:r>
      <w:r w:rsidRPr="00F1792A">
        <w:t>.</w:t>
      </w:r>
    </w:p>
    <w:p w14:paraId="0624CDCB" w14:textId="77777777" w:rsidR="00253D25" w:rsidRPr="00F1792A" w:rsidRDefault="00253D25" w:rsidP="007E6F36">
      <w:pPr>
        <w:tabs>
          <w:tab w:val="left" w:pos="426"/>
        </w:tabs>
        <w:ind w:left="426" w:hanging="426"/>
        <w:jc w:val="both"/>
      </w:pPr>
    </w:p>
    <w:p w14:paraId="59D1A609" w14:textId="179010FF" w:rsidR="00CB14D0" w:rsidRPr="00F1792A" w:rsidRDefault="00481E98" w:rsidP="007E6F36">
      <w:pPr>
        <w:pStyle w:val="Odsekzoznamu"/>
        <w:numPr>
          <w:ilvl w:val="0"/>
          <w:numId w:val="55"/>
        </w:numPr>
        <w:tabs>
          <w:tab w:val="left" w:pos="426"/>
        </w:tabs>
        <w:ind w:left="426" w:hanging="426"/>
        <w:jc w:val="both"/>
      </w:pPr>
      <w:r w:rsidRPr="00F1792A">
        <w:t xml:space="preserve">Za každý deň omeškania úhrady faktúry po zmluvne určenom termíne podľa tohto článku </w:t>
      </w:r>
      <w:r w:rsidR="00EC026D" w:rsidRPr="00F1792A">
        <w:t>Z</w:t>
      </w:r>
      <w:r w:rsidRPr="00F1792A">
        <w:t xml:space="preserve">mluvy, Objednávateľ </w:t>
      </w:r>
      <w:r w:rsidR="00A131ED" w:rsidRPr="00F1792A">
        <w:t xml:space="preserve">sa </w:t>
      </w:r>
      <w:r w:rsidRPr="00F1792A">
        <w:t xml:space="preserve">zaväzuje zaplatiť </w:t>
      </w:r>
      <w:r w:rsidR="00EC026D" w:rsidRPr="00F1792A">
        <w:t>Zhotoviteľovi</w:t>
      </w:r>
      <w:r w:rsidRPr="00F1792A">
        <w:t xml:space="preserve"> úrok z omeškania vo výške</w:t>
      </w:r>
      <w:r w:rsidR="00B36314" w:rsidRPr="00F1792A">
        <w:t xml:space="preserve"> </w:t>
      </w:r>
      <w:r w:rsidRPr="00F1792A">
        <w:t>0,</w:t>
      </w:r>
      <w:r w:rsidR="00D102EB" w:rsidRPr="00F1792A">
        <w:t xml:space="preserve">01 </w:t>
      </w:r>
      <w:r w:rsidRPr="00F1792A">
        <w:t>% z dlžnej sumy za každý</w:t>
      </w:r>
      <w:r w:rsidR="00D21FB9" w:rsidRPr="00F1792A">
        <w:t>, aj začatý</w:t>
      </w:r>
      <w:r w:rsidRPr="00F1792A">
        <w:t xml:space="preserve"> deň omeškania.</w:t>
      </w:r>
    </w:p>
    <w:p w14:paraId="193CAC36" w14:textId="77777777" w:rsidR="008D3851" w:rsidRPr="00F1792A" w:rsidRDefault="008D3851" w:rsidP="007E6F36">
      <w:pPr>
        <w:pStyle w:val="Odsekzoznamu"/>
      </w:pPr>
    </w:p>
    <w:p w14:paraId="5321F81F" w14:textId="206583A4" w:rsidR="00481E98" w:rsidRPr="00F1792A" w:rsidRDefault="00323E9A" w:rsidP="007E6F36">
      <w:pPr>
        <w:tabs>
          <w:tab w:val="left" w:pos="426"/>
        </w:tabs>
        <w:jc w:val="both"/>
      </w:pPr>
      <w:r w:rsidRPr="00F1792A">
        <w:t xml:space="preserve">5. </w:t>
      </w:r>
      <w:r w:rsidRPr="00F1792A">
        <w:tab/>
      </w:r>
      <w:r w:rsidR="00481E98" w:rsidRPr="00F1792A">
        <w:t>Objednávateľ</w:t>
      </w:r>
      <w:r w:rsidR="0017731D" w:rsidRPr="00F1792A">
        <w:t xml:space="preserve"> na cenu</w:t>
      </w:r>
      <w:r w:rsidR="00481E98" w:rsidRPr="00F1792A">
        <w:t xml:space="preserve"> neposkytuje preddavok ani zálohovú platbu.</w:t>
      </w:r>
    </w:p>
    <w:p w14:paraId="229C4753" w14:textId="77777777" w:rsidR="00770ED9" w:rsidRPr="00F1792A" w:rsidRDefault="00770ED9" w:rsidP="007E6F36">
      <w:pPr>
        <w:pStyle w:val="1lnok"/>
        <w:tabs>
          <w:tab w:val="left" w:pos="9070"/>
        </w:tabs>
        <w:spacing w:before="0"/>
        <w:ind w:right="-2"/>
        <w:rPr>
          <w:sz w:val="24"/>
        </w:rPr>
      </w:pPr>
    </w:p>
    <w:p w14:paraId="19B0556A" w14:textId="7C095637" w:rsidR="00946659" w:rsidRPr="00F1792A" w:rsidRDefault="00946659" w:rsidP="007E6F36">
      <w:pPr>
        <w:pStyle w:val="1lnok"/>
        <w:tabs>
          <w:tab w:val="left" w:pos="9070"/>
        </w:tabs>
        <w:spacing w:before="0"/>
        <w:ind w:right="-2"/>
        <w:rPr>
          <w:sz w:val="24"/>
        </w:rPr>
      </w:pPr>
    </w:p>
    <w:p w14:paraId="2231ECBF" w14:textId="553D9897" w:rsidR="00481E98" w:rsidRPr="00F1792A" w:rsidRDefault="00481E98" w:rsidP="007E6F36">
      <w:pPr>
        <w:pStyle w:val="1lnok"/>
        <w:tabs>
          <w:tab w:val="left" w:pos="9070"/>
        </w:tabs>
        <w:spacing w:before="0"/>
        <w:ind w:right="-2"/>
        <w:rPr>
          <w:sz w:val="24"/>
        </w:rPr>
      </w:pPr>
      <w:r w:rsidRPr="00F1792A">
        <w:rPr>
          <w:sz w:val="24"/>
        </w:rPr>
        <w:t xml:space="preserve">Článok </w:t>
      </w:r>
      <w:r w:rsidR="00EC026D" w:rsidRPr="00F1792A">
        <w:rPr>
          <w:sz w:val="24"/>
        </w:rPr>
        <w:t>5</w:t>
      </w:r>
    </w:p>
    <w:p w14:paraId="70541D3F" w14:textId="35AE7174" w:rsidR="00481E98" w:rsidRPr="00F1792A" w:rsidRDefault="00481E98" w:rsidP="007E6F36">
      <w:pPr>
        <w:pStyle w:val="1lnok-nzov"/>
        <w:spacing w:before="0" w:after="0"/>
        <w:rPr>
          <w:sz w:val="24"/>
        </w:rPr>
      </w:pPr>
      <w:r w:rsidRPr="00F1792A">
        <w:rPr>
          <w:sz w:val="24"/>
        </w:rPr>
        <w:t xml:space="preserve">Ďalšie práva a povinnosti </w:t>
      </w:r>
      <w:r w:rsidR="00EC026D" w:rsidRPr="00F1792A">
        <w:rPr>
          <w:sz w:val="24"/>
        </w:rPr>
        <w:t>Z</w:t>
      </w:r>
      <w:r w:rsidRPr="00F1792A">
        <w:rPr>
          <w:sz w:val="24"/>
        </w:rPr>
        <w:t>mluvných strán</w:t>
      </w:r>
    </w:p>
    <w:p w14:paraId="65F2ED20" w14:textId="77777777" w:rsidR="00481E98" w:rsidRPr="00F1792A" w:rsidRDefault="00481E98" w:rsidP="007E6F36">
      <w:pPr>
        <w:pStyle w:val="1lnok-nzov"/>
        <w:spacing w:before="0" w:after="0"/>
        <w:ind w:left="567" w:hanging="567"/>
        <w:rPr>
          <w:sz w:val="24"/>
        </w:rPr>
      </w:pPr>
    </w:p>
    <w:p w14:paraId="337FCC8D" w14:textId="40B113DA" w:rsidR="00481E98" w:rsidRPr="00F1792A" w:rsidRDefault="00EC026D" w:rsidP="007E6F36">
      <w:pPr>
        <w:pStyle w:val="Normlnywebov"/>
        <w:numPr>
          <w:ilvl w:val="0"/>
          <w:numId w:val="4"/>
        </w:numPr>
        <w:tabs>
          <w:tab w:val="left" w:pos="426"/>
        </w:tabs>
        <w:spacing w:before="0" w:after="0"/>
        <w:ind w:left="426" w:hanging="426"/>
        <w:jc w:val="both"/>
      </w:pPr>
      <w:r w:rsidRPr="00F1792A">
        <w:t>Zhotoviteľ</w:t>
      </w:r>
      <w:r w:rsidR="00481E98" w:rsidRPr="00F1792A">
        <w:t>:</w:t>
      </w:r>
    </w:p>
    <w:p w14:paraId="48D71497" w14:textId="3D3A8150" w:rsidR="00481E98" w:rsidRPr="00F1792A" w:rsidRDefault="00481E98" w:rsidP="007E6F36">
      <w:pPr>
        <w:numPr>
          <w:ilvl w:val="3"/>
          <w:numId w:val="1"/>
        </w:numPr>
        <w:tabs>
          <w:tab w:val="clear" w:pos="1589"/>
        </w:tabs>
        <w:suppressAutoHyphens w:val="0"/>
        <w:autoSpaceDE w:val="0"/>
        <w:autoSpaceDN w:val="0"/>
        <w:adjustRightInd w:val="0"/>
        <w:ind w:left="709" w:hanging="283"/>
        <w:jc w:val="both"/>
        <w:rPr>
          <w:lang w:eastAsia="sk-SK"/>
        </w:rPr>
      </w:pPr>
      <w:r w:rsidRPr="00F1792A">
        <w:rPr>
          <w:lang w:eastAsia="sk-SK"/>
        </w:rPr>
        <w:t xml:space="preserve">je povinný vykonať </w:t>
      </w:r>
      <w:r w:rsidR="0064244E" w:rsidRPr="00F1792A">
        <w:rPr>
          <w:lang w:eastAsia="sk-SK"/>
        </w:rPr>
        <w:t>zhotoviť dielo</w:t>
      </w:r>
      <w:r w:rsidR="00BC3F17" w:rsidRPr="00F1792A">
        <w:rPr>
          <w:lang w:eastAsia="sk-SK"/>
        </w:rPr>
        <w:t xml:space="preserve"> </w:t>
      </w:r>
      <w:r w:rsidRPr="00F1792A">
        <w:rPr>
          <w:lang w:eastAsia="sk-SK"/>
        </w:rPr>
        <w:t>vo vlastnom mene, na vlastnú zodpovednosť,</w:t>
      </w:r>
      <w:r w:rsidR="00EC56AA" w:rsidRPr="00F1792A">
        <w:rPr>
          <w:lang w:eastAsia="sk-SK"/>
        </w:rPr>
        <w:t xml:space="preserve"> </w:t>
      </w:r>
      <w:r w:rsidRPr="00F1792A">
        <w:rPr>
          <w:lang w:eastAsia="sk-SK"/>
        </w:rPr>
        <w:t>na vlastné náklady a s riadnou odbornou starostlivosťou, dodržiavať všetky bezpečnostné</w:t>
      </w:r>
      <w:r w:rsidR="00FF375F" w:rsidRPr="00F1792A">
        <w:rPr>
          <w:lang w:eastAsia="sk-SK"/>
        </w:rPr>
        <w:t xml:space="preserve"> </w:t>
      </w:r>
      <w:r w:rsidRPr="00F1792A">
        <w:rPr>
          <w:lang w:eastAsia="sk-SK"/>
        </w:rPr>
        <w:t>a protipožiarne opatrenia v zmysle príslušných platných právnych predpisov, nor</w:t>
      </w:r>
      <w:r w:rsidR="00660A42" w:rsidRPr="00F1792A">
        <w:rPr>
          <w:lang w:eastAsia="sk-SK"/>
        </w:rPr>
        <w:t>iem</w:t>
      </w:r>
      <w:r w:rsidR="00A73C6F" w:rsidRPr="00F1792A">
        <w:rPr>
          <w:lang w:eastAsia="sk-SK"/>
        </w:rPr>
        <w:t>, Zmluvy</w:t>
      </w:r>
      <w:r w:rsidR="00660A42" w:rsidRPr="00F1792A">
        <w:rPr>
          <w:lang w:eastAsia="sk-SK"/>
        </w:rPr>
        <w:t xml:space="preserve"> a požiadaviek Objednávateľa,</w:t>
      </w:r>
      <w:r w:rsidRPr="00F1792A">
        <w:rPr>
          <w:lang w:eastAsia="sk-SK"/>
        </w:rPr>
        <w:t xml:space="preserve"> </w:t>
      </w:r>
    </w:p>
    <w:p w14:paraId="7E3DB6C0" w14:textId="3F0F8304" w:rsidR="00481E98" w:rsidRPr="00F1792A" w:rsidRDefault="00481E98" w:rsidP="007E6F36">
      <w:pPr>
        <w:numPr>
          <w:ilvl w:val="3"/>
          <w:numId w:val="1"/>
        </w:numPr>
        <w:tabs>
          <w:tab w:val="clear" w:pos="1589"/>
        </w:tabs>
        <w:suppressAutoHyphens w:val="0"/>
        <w:autoSpaceDE w:val="0"/>
        <w:autoSpaceDN w:val="0"/>
        <w:adjustRightInd w:val="0"/>
        <w:ind w:left="709" w:hanging="283"/>
        <w:jc w:val="both"/>
      </w:pPr>
      <w:r w:rsidRPr="00F1792A">
        <w:t>sa zaväzuje</w:t>
      </w:r>
      <w:r w:rsidR="00D4686D" w:rsidRPr="00F1792A">
        <w:t xml:space="preserve"> </w:t>
      </w:r>
      <w:r w:rsidR="00EC56AA" w:rsidRPr="00F1792A">
        <w:t>vykonať</w:t>
      </w:r>
      <w:r w:rsidR="00D4686D" w:rsidRPr="00F1792A">
        <w:t xml:space="preserve"> </w:t>
      </w:r>
      <w:r w:rsidRPr="00F1792A">
        <w:t xml:space="preserve">pre Objednávateľa dielo špecifikované v čl. </w:t>
      </w:r>
      <w:r w:rsidR="00EC56AA" w:rsidRPr="00F1792A">
        <w:t>1 ods. 2 tejto Z</w:t>
      </w:r>
      <w:r w:rsidRPr="00F1792A">
        <w:t xml:space="preserve">mluvy v dojednanom termíne </w:t>
      </w:r>
      <w:r w:rsidR="0073508C" w:rsidRPr="00F1792A">
        <w:t xml:space="preserve">podľa článku 2 ods. 1. </w:t>
      </w:r>
      <w:r w:rsidRPr="00F1792A">
        <w:t>a odovzdať dielo Objednávateľovi spôs</w:t>
      </w:r>
      <w:r w:rsidR="00660A42" w:rsidRPr="00F1792A">
        <w:t>obom ustanoveným v</w:t>
      </w:r>
      <w:r w:rsidR="00946659" w:rsidRPr="00F1792A">
        <w:t> článku 2 ods. 6.</w:t>
      </w:r>
      <w:r w:rsidR="00660A42" w:rsidRPr="00F1792A">
        <w:t xml:space="preserve"> tejto </w:t>
      </w:r>
      <w:r w:rsidR="00EC56AA" w:rsidRPr="00F1792A">
        <w:t>Z</w:t>
      </w:r>
      <w:r w:rsidR="00660A42" w:rsidRPr="00F1792A">
        <w:t>mluv</w:t>
      </w:r>
      <w:r w:rsidR="00946659" w:rsidRPr="00F1792A">
        <w:t>y</w:t>
      </w:r>
      <w:r w:rsidR="00660A42" w:rsidRPr="00F1792A">
        <w:t>,</w:t>
      </w:r>
      <w:r w:rsidRPr="00F1792A">
        <w:t xml:space="preserve"> </w:t>
      </w:r>
    </w:p>
    <w:p w14:paraId="2098D20C" w14:textId="540F6495" w:rsidR="00481E98" w:rsidRPr="00F1792A" w:rsidRDefault="0023318F" w:rsidP="007E6F36">
      <w:pPr>
        <w:numPr>
          <w:ilvl w:val="3"/>
          <w:numId w:val="1"/>
        </w:numPr>
        <w:tabs>
          <w:tab w:val="clear" w:pos="1589"/>
        </w:tabs>
        <w:suppressAutoHyphens w:val="0"/>
        <w:autoSpaceDE w:val="0"/>
        <w:autoSpaceDN w:val="0"/>
        <w:adjustRightInd w:val="0"/>
        <w:ind w:left="709" w:hanging="283"/>
        <w:jc w:val="both"/>
      </w:pPr>
      <w:r w:rsidRPr="00F1792A">
        <w:t xml:space="preserve">sa </w:t>
      </w:r>
      <w:r w:rsidR="00481E98" w:rsidRPr="00F1792A">
        <w:t>súčasne</w:t>
      </w:r>
      <w:r w:rsidR="00973467" w:rsidRPr="00F1792A">
        <w:t xml:space="preserve"> </w:t>
      </w:r>
      <w:r w:rsidR="00481E98" w:rsidRPr="00F1792A">
        <w:t xml:space="preserve">zaväzuje </w:t>
      </w:r>
      <w:r w:rsidR="00481E98" w:rsidRPr="00F1792A">
        <w:rPr>
          <w:lang w:eastAsia="sk-SK"/>
        </w:rPr>
        <w:t>zabezpečiť,</w:t>
      </w:r>
      <w:r w:rsidR="00FF375F" w:rsidRPr="00F1792A">
        <w:rPr>
          <w:lang w:eastAsia="sk-SK"/>
        </w:rPr>
        <w:t xml:space="preserve"> </w:t>
      </w:r>
      <w:r w:rsidR="00481E98" w:rsidRPr="00F1792A">
        <w:rPr>
          <w:lang w:eastAsia="sk-SK"/>
        </w:rPr>
        <w:t>aby všetky prvky, mechanizmy a zariadenia použité</w:t>
      </w:r>
      <w:r w:rsidR="00973467" w:rsidRPr="00F1792A">
        <w:rPr>
          <w:lang w:eastAsia="sk-SK"/>
        </w:rPr>
        <w:t xml:space="preserve">                           </w:t>
      </w:r>
      <w:r w:rsidR="00481E98" w:rsidRPr="00F1792A">
        <w:rPr>
          <w:lang w:eastAsia="sk-SK"/>
        </w:rPr>
        <w:t xml:space="preserve"> na zhotovenie diela spĺňali požiadavky bezpečnej prevádzky,</w:t>
      </w:r>
      <w:r w:rsidR="00D4686D" w:rsidRPr="00F1792A">
        <w:rPr>
          <w:lang w:eastAsia="sk-SK"/>
        </w:rPr>
        <w:t xml:space="preserve"> </w:t>
      </w:r>
      <w:r w:rsidR="00481E98" w:rsidRPr="00F1792A">
        <w:rPr>
          <w:lang w:eastAsia="sk-SK"/>
        </w:rPr>
        <w:t>ako aj zabezpečiť bezpečný technický stav strojných a technologických zariadení po</w:t>
      </w:r>
      <w:r w:rsidR="00B36314" w:rsidRPr="00F1792A">
        <w:rPr>
          <w:lang w:eastAsia="sk-SK"/>
        </w:rPr>
        <w:t xml:space="preserve">užívaných na diele, zabezpečiť, </w:t>
      </w:r>
      <w:r w:rsidR="00481E98" w:rsidRPr="00F1792A">
        <w:rPr>
          <w:lang w:eastAsia="sk-SK"/>
        </w:rPr>
        <w:t xml:space="preserve">aby osoby </w:t>
      </w:r>
      <w:r w:rsidR="0090607A" w:rsidRPr="00F1792A">
        <w:rPr>
          <w:lang w:eastAsia="sk-SK"/>
        </w:rPr>
        <w:t xml:space="preserve">zhotovujúce </w:t>
      </w:r>
      <w:r w:rsidR="00481E98" w:rsidRPr="00F1792A">
        <w:rPr>
          <w:lang w:eastAsia="sk-SK"/>
        </w:rPr>
        <w:t>diel</w:t>
      </w:r>
      <w:r w:rsidR="0090607A" w:rsidRPr="00F1792A">
        <w:rPr>
          <w:lang w:eastAsia="sk-SK"/>
        </w:rPr>
        <w:t>o</w:t>
      </w:r>
      <w:r w:rsidR="00481E98" w:rsidRPr="00F1792A">
        <w:rPr>
          <w:lang w:eastAsia="sk-SK"/>
        </w:rPr>
        <w:t xml:space="preserve"> mali všetky legislatívou predpísané školenia a skúšky súvi</w:t>
      </w:r>
      <w:r w:rsidR="00253D25" w:rsidRPr="00F1792A">
        <w:rPr>
          <w:lang w:eastAsia="sk-SK"/>
        </w:rPr>
        <w:t>siace s ich pracovným zaradením</w:t>
      </w:r>
      <w:r w:rsidR="00481E98" w:rsidRPr="00F1792A">
        <w:rPr>
          <w:lang w:eastAsia="sk-SK"/>
        </w:rPr>
        <w:t xml:space="preserve"> pri </w:t>
      </w:r>
      <w:r w:rsidR="0090607A" w:rsidRPr="00F1792A">
        <w:rPr>
          <w:lang w:eastAsia="sk-SK"/>
        </w:rPr>
        <w:t>zhotovovaní diela</w:t>
      </w:r>
      <w:r w:rsidR="00481E98" w:rsidRPr="00F1792A">
        <w:rPr>
          <w:lang w:eastAsia="sk-SK"/>
        </w:rPr>
        <w:t xml:space="preserve"> </w:t>
      </w:r>
      <w:r w:rsidR="00EC56AA" w:rsidRPr="00F1792A">
        <w:rPr>
          <w:lang w:eastAsia="sk-SK"/>
        </w:rPr>
        <w:t>Zhotoviteľom</w:t>
      </w:r>
      <w:r w:rsidR="00481E98" w:rsidRPr="00F1792A">
        <w:rPr>
          <w:lang w:eastAsia="sk-SK"/>
        </w:rPr>
        <w:t xml:space="preserve">. </w:t>
      </w:r>
    </w:p>
    <w:p w14:paraId="21BED839" w14:textId="13CA664E" w:rsidR="00253D25" w:rsidRPr="00F1792A" w:rsidRDefault="00481E98" w:rsidP="007E6F36">
      <w:pPr>
        <w:pStyle w:val="Normlnywebov"/>
        <w:numPr>
          <w:ilvl w:val="3"/>
          <w:numId w:val="1"/>
        </w:numPr>
        <w:tabs>
          <w:tab w:val="clear" w:pos="1589"/>
        </w:tabs>
        <w:spacing w:before="0" w:after="0"/>
        <w:ind w:left="709" w:hanging="283"/>
        <w:jc w:val="both"/>
      </w:pPr>
      <w:r w:rsidRPr="00F1792A">
        <w:t xml:space="preserve">vyhlasuje, že je oboznámený so všetkými technickými normami a právnymi predpismi vzťahujúcimi sa na plnenia podľa tejto </w:t>
      </w:r>
      <w:r w:rsidR="00EC56AA" w:rsidRPr="00F1792A">
        <w:t>Z</w:t>
      </w:r>
      <w:r w:rsidRPr="00F1792A">
        <w:t>mluvy a</w:t>
      </w:r>
      <w:r w:rsidR="009A6F54" w:rsidRPr="00F1792A">
        <w:t xml:space="preserve"> dielo </w:t>
      </w:r>
      <w:r w:rsidRPr="00F1792A">
        <w:t>bude vykonávať v súlade s nimi, pričom v prípade akýkoľvek zmien v týchto technických normách a</w:t>
      </w:r>
      <w:r w:rsidR="009A6F54" w:rsidRPr="00F1792A">
        <w:t>/alebo</w:t>
      </w:r>
      <w:r w:rsidRPr="00F1792A">
        <w:t> právnych predpisoch, ktoré</w:t>
      </w:r>
      <w:r w:rsidR="00EC56AA" w:rsidRPr="00F1792A">
        <w:t xml:space="preserve"> sa týkajú plnenia podľa tejto Z</w:t>
      </w:r>
      <w:r w:rsidRPr="00F1792A">
        <w:t>mluvy, Objednávateľa</w:t>
      </w:r>
      <w:r w:rsidR="00EC56AA" w:rsidRPr="00F1792A">
        <w:t xml:space="preserve"> n</w:t>
      </w:r>
      <w:r w:rsidRPr="00F1792A">
        <w:t xml:space="preserve">a </w:t>
      </w:r>
      <w:proofErr w:type="spellStart"/>
      <w:r w:rsidRPr="00F1792A">
        <w:t>ne</w:t>
      </w:r>
      <w:proofErr w:type="spellEnd"/>
      <w:r w:rsidRPr="00F1792A">
        <w:t xml:space="preserve"> preukázateľným spôsobom </w:t>
      </w:r>
      <w:r w:rsidR="00660A42" w:rsidRPr="00F1792A">
        <w:t>upozorní bez zbytočného odkladu,</w:t>
      </w:r>
    </w:p>
    <w:p w14:paraId="4E9AFFFB" w14:textId="45682EEC" w:rsidR="00E17A58" w:rsidRPr="00F1792A" w:rsidRDefault="00481E98" w:rsidP="007E6F36">
      <w:pPr>
        <w:pStyle w:val="Normlnywebov"/>
        <w:numPr>
          <w:ilvl w:val="3"/>
          <w:numId w:val="1"/>
        </w:numPr>
        <w:tabs>
          <w:tab w:val="clear" w:pos="1589"/>
        </w:tabs>
        <w:spacing w:before="0" w:after="0"/>
        <w:ind w:left="709" w:hanging="283"/>
        <w:jc w:val="both"/>
      </w:pPr>
      <w:r w:rsidRPr="00F1792A">
        <w:t xml:space="preserve">je povinný zabezpečiť dodávku materiálu potrebného na </w:t>
      </w:r>
      <w:r w:rsidR="009A6F54" w:rsidRPr="00F1792A">
        <w:t xml:space="preserve">zhotovenie diela </w:t>
      </w:r>
      <w:r w:rsidR="00E17A58" w:rsidRPr="00F1792A">
        <w:t xml:space="preserve">a jeho dopravu. </w:t>
      </w:r>
      <w:r w:rsidR="00EC56AA" w:rsidRPr="00F1792A">
        <w:t>Zhotoviteľ</w:t>
      </w:r>
      <w:r w:rsidR="00E17A58" w:rsidRPr="00F1792A">
        <w:t xml:space="preserve"> je povinný </w:t>
      </w:r>
      <w:r w:rsidR="0073508C" w:rsidRPr="00F1792A">
        <w:t>dielo</w:t>
      </w:r>
      <w:r w:rsidR="00E17A58" w:rsidRPr="00F1792A">
        <w:rPr>
          <w:rFonts w:eastAsiaTheme="minorHAnsi"/>
          <w:color w:val="000000"/>
          <w:lang w:eastAsia="en-US"/>
        </w:rPr>
        <w:t xml:space="preserve"> dodať bez vád ako nové (t.</w:t>
      </w:r>
      <w:r w:rsidR="00B36314" w:rsidRPr="00F1792A">
        <w:rPr>
          <w:rFonts w:eastAsiaTheme="minorHAnsi"/>
          <w:color w:val="000000"/>
          <w:lang w:eastAsia="en-US"/>
        </w:rPr>
        <w:t xml:space="preserve"> </w:t>
      </w:r>
      <w:r w:rsidR="00E17A58" w:rsidRPr="00F1792A">
        <w:rPr>
          <w:rFonts w:eastAsiaTheme="minorHAnsi"/>
          <w:color w:val="000000"/>
          <w:lang w:eastAsia="en-US"/>
        </w:rPr>
        <w:t>j. tovar</w:t>
      </w:r>
      <w:r w:rsidR="009A6F54" w:rsidRPr="00F1792A">
        <w:rPr>
          <w:rFonts w:eastAsiaTheme="minorHAnsi"/>
          <w:color w:val="000000"/>
          <w:lang w:eastAsia="en-US"/>
        </w:rPr>
        <w:t>,</w:t>
      </w:r>
      <w:r w:rsidR="00E17A58" w:rsidRPr="00F1792A">
        <w:rPr>
          <w:rFonts w:eastAsiaTheme="minorHAnsi"/>
          <w:color w:val="000000"/>
          <w:lang w:eastAsia="en-US"/>
        </w:rPr>
        <w:t xml:space="preserve"> ktorý je nepoužívaný</w:t>
      </w:r>
      <w:r w:rsidR="009A6F54" w:rsidRPr="00F1792A">
        <w:rPr>
          <w:rFonts w:eastAsiaTheme="minorHAnsi"/>
          <w:color w:val="000000"/>
          <w:lang w:eastAsia="en-US"/>
        </w:rPr>
        <w:t>,</w:t>
      </w:r>
      <w:r w:rsidR="00E17A58" w:rsidRPr="00F1792A">
        <w:rPr>
          <w:rFonts w:eastAsiaTheme="minorHAnsi"/>
          <w:color w:val="000000"/>
          <w:lang w:eastAsia="en-US"/>
        </w:rPr>
        <w:t xml:space="preserve"> je priamo od výrobcu alebo iného podnikat</w:t>
      </w:r>
      <w:r w:rsidR="00B36314" w:rsidRPr="00F1792A">
        <w:rPr>
          <w:rFonts w:eastAsiaTheme="minorHAnsi"/>
          <w:color w:val="000000"/>
          <w:lang w:eastAsia="en-US"/>
        </w:rPr>
        <w:t xml:space="preserve">eľa, v originálnom balení spolu </w:t>
      </w:r>
      <w:r w:rsidR="00E17A58" w:rsidRPr="00F1792A">
        <w:rPr>
          <w:rFonts w:eastAsiaTheme="minorHAnsi"/>
          <w:color w:val="000000"/>
          <w:lang w:eastAsia="en-US"/>
        </w:rPr>
        <w:t xml:space="preserve">s originálnym príslušenstvom, návodom na použitie, spĺňajúci legislatívne podmienky uvádzania na </w:t>
      </w:r>
      <w:r w:rsidR="00E17A58" w:rsidRPr="00F1792A">
        <w:rPr>
          <w:rFonts w:eastAsiaTheme="minorHAnsi"/>
          <w:lang w:eastAsia="en-US"/>
        </w:rPr>
        <w:t xml:space="preserve">trh, zodpovedá príslušným technickým normám a predpisom a pod.). </w:t>
      </w:r>
    </w:p>
    <w:p w14:paraId="291D6EE8" w14:textId="3FE5E47E" w:rsidR="00481E98" w:rsidRPr="00F1792A" w:rsidRDefault="00481E98" w:rsidP="007E6F36">
      <w:pPr>
        <w:numPr>
          <w:ilvl w:val="3"/>
          <w:numId w:val="1"/>
        </w:numPr>
        <w:tabs>
          <w:tab w:val="clear" w:pos="1589"/>
        </w:tabs>
        <w:ind w:left="709" w:hanging="283"/>
        <w:jc w:val="both"/>
      </w:pPr>
      <w:r w:rsidRPr="00F1792A">
        <w:t>je povinný naložiť, odviesť a uložiť na prísluš</w:t>
      </w:r>
      <w:r w:rsidR="00D4686D" w:rsidRPr="00F1792A">
        <w:t>nú organizovanú skládku odpadu</w:t>
      </w:r>
      <w:r w:rsidRPr="00F1792A">
        <w:t>, obalový</w:t>
      </w:r>
      <w:r w:rsidR="00B36314" w:rsidRPr="00F1792A">
        <w:t xml:space="preserve"> </w:t>
      </w:r>
      <w:r w:rsidRPr="00F1792A">
        <w:t xml:space="preserve">a iný materiál, vzniknutý pri </w:t>
      </w:r>
      <w:r w:rsidR="009A6F54" w:rsidRPr="00F1792A">
        <w:t xml:space="preserve">zhotovovaní diela </w:t>
      </w:r>
      <w:r w:rsidRPr="00F1792A">
        <w:t>v zmysle zákona</w:t>
      </w:r>
      <w:r w:rsidR="00EC56AA" w:rsidRPr="00F1792A">
        <w:t xml:space="preserve"> </w:t>
      </w:r>
      <w:r w:rsidR="00B36314" w:rsidRPr="00F1792A">
        <w:t xml:space="preserve">č. 79/2015 Z. z. </w:t>
      </w:r>
      <w:r w:rsidRPr="00F1792A">
        <w:t>o odpadoch a o zmene a doplnení niektorých zákonov v znení neskorších predpisov</w:t>
      </w:r>
      <w:r w:rsidR="009A6F54" w:rsidRPr="00F1792A">
        <w:t>; a</w:t>
      </w:r>
      <w:r w:rsidRPr="00F1792A">
        <w:t xml:space="preserve">k </w:t>
      </w:r>
      <w:r w:rsidR="00EC56AA" w:rsidRPr="00F1792A">
        <w:t>Zhotoviteľ</w:t>
      </w:r>
      <w:r w:rsidRPr="00F1792A">
        <w:t xml:space="preserve"> nesplní </w:t>
      </w:r>
      <w:r w:rsidR="00253D25" w:rsidRPr="00F1792A">
        <w:t>uvedenú povinnosť, Objednávateľ</w:t>
      </w:r>
      <w:r w:rsidR="00EC56AA" w:rsidRPr="00F1792A">
        <w:t xml:space="preserve"> j</w:t>
      </w:r>
      <w:r w:rsidRPr="00F1792A">
        <w:t>e oprávnený zabezpečiť tieto činnosti u tret</w:t>
      </w:r>
      <w:r w:rsidR="00660A42" w:rsidRPr="00F1792A">
        <w:t xml:space="preserve">ích osôb na náklady </w:t>
      </w:r>
      <w:r w:rsidR="00EC56AA" w:rsidRPr="00F1792A">
        <w:t>Zhotoviteľa</w:t>
      </w:r>
      <w:r w:rsidR="00660A42" w:rsidRPr="00F1792A">
        <w:t>,</w:t>
      </w:r>
    </w:p>
    <w:p w14:paraId="693483B5" w14:textId="2C6E08CE" w:rsidR="00481E98" w:rsidRPr="00F1792A" w:rsidRDefault="009A6F54" w:rsidP="007E6F36">
      <w:pPr>
        <w:pStyle w:val="Normlnywebov"/>
        <w:numPr>
          <w:ilvl w:val="3"/>
          <w:numId w:val="1"/>
        </w:numPr>
        <w:tabs>
          <w:tab w:val="clear" w:pos="1589"/>
        </w:tabs>
        <w:spacing w:before="0" w:after="0"/>
        <w:ind w:left="709" w:hanging="283"/>
        <w:jc w:val="both"/>
      </w:pPr>
      <w:r w:rsidRPr="00F1792A">
        <w:t xml:space="preserve">sa zaväzuje </w:t>
      </w:r>
      <w:r w:rsidR="00D4686D" w:rsidRPr="00F1792A">
        <w:t>m</w:t>
      </w:r>
      <w:r w:rsidR="00481E98" w:rsidRPr="00F1792A">
        <w:t xml:space="preserve">ateriály, ktoré nespĺňajú podmienky kvality v zmysle príslušných technických noriem a právnych predpisov, odstrániť a nahradiť materiálmi spĺňajúcimi podmienky kvality v zmysle príslušných technických noriem a právnych predpisov </w:t>
      </w:r>
      <w:r w:rsidR="00BA6382" w:rsidRPr="00F1792A">
        <w:t>n</w:t>
      </w:r>
      <w:r w:rsidR="00481E98" w:rsidRPr="00F1792A">
        <w:t>a vlastné náklady</w:t>
      </w:r>
      <w:r w:rsidRPr="00F1792A">
        <w:t>; t</w:t>
      </w:r>
      <w:r w:rsidR="00481E98" w:rsidRPr="00F1792A">
        <w:t>akto v</w:t>
      </w:r>
      <w:r w:rsidR="00660A42" w:rsidRPr="00F1792A">
        <w:t xml:space="preserve">zniknuté škody znáša </w:t>
      </w:r>
      <w:r w:rsidR="00F66D67" w:rsidRPr="00F1792A">
        <w:t>Zhotoviteľ</w:t>
      </w:r>
      <w:r w:rsidR="00660A42" w:rsidRPr="00F1792A">
        <w:t>,</w:t>
      </w:r>
    </w:p>
    <w:p w14:paraId="1EADB742" w14:textId="71F9F2DA" w:rsidR="00481E98" w:rsidRPr="00F1792A" w:rsidRDefault="00481E98" w:rsidP="007E6F36">
      <w:pPr>
        <w:pStyle w:val="Normlnywebov"/>
        <w:numPr>
          <w:ilvl w:val="3"/>
          <w:numId w:val="1"/>
        </w:numPr>
        <w:tabs>
          <w:tab w:val="clear" w:pos="1589"/>
        </w:tabs>
        <w:spacing w:before="0" w:after="0"/>
        <w:ind w:left="709" w:hanging="283"/>
        <w:jc w:val="both"/>
      </w:pPr>
      <w:r w:rsidRPr="00F1792A">
        <w:t>je povinný dodržiavať všetky predpisy tak, aby nedošlo k</w:t>
      </w:r>
      <w:r w:rsidR="00F66D67" w:rsidRPr="00F1792A">
        <w:t> </w:t>
      </w:r>
      <w:r w:rsidRPr="00F1792A">
        <w:t>poškodeniu</w:t>
      </w:r>
      <w:r w:rsidR="00F66D67" w:rsidRPr="00F1792A">
        <w:t xml:space="preserve"> </w:t>
      </w:r>
      <w:r w:rsidRPr="00F1792A">
        <w:t xml:space="preserve">alebo znehodnoteniu majetku Objednávateľa a ku škodám zapríčineným činnosťou </w:t>
      </w:r>
      <w:r w:rsidR="00F66D67" w:rsidRPr="00F1792A">
        <w:t>Zhotoviteľa</w:t>
      </w:r>
      <w:r w:rsidR="00660A42" w:rsidRPr="00F1792A">
        <w:t xml:space="preserve"> počas vykonávania </w:t>
      </w:r>
      <w:r w:rsidR="0078793F" w:rsidRPr="00F1792A">
        <w:t>diela</w:t>
      </w:r>
      <w:r w:rsidR="00660A42" w:rsidRPr="00F1792A">
        <w:t>,</w:t>
      </w:r>
    </w:p>
    <w:p w14:paraId="095C2629" w14:textId="6EE12F9F" w:rsidR="00481E98" w:rsidRPr="00F1792A" w:rsidRDefault="00481E98" w:rsidP="007E6F36">
      <w:pPr>
        <w:pStyle w:val="Normlnywebov"/>
        <w:numPr>
          <w:ilvl w:val="3"/>
          <w:numId w:val="1"/>
        </w:numPr>
        <w:tabs>
          <w:tab w:val="clear" w:pos="1589"/>
        </w:tabs>
        <w:spacing w:before="0" w:after="0"/>
        <w:ind w:left="709" w:hanging="283"/>
        <w:jc w:val="both"/>
      </w:pPr>
      <w:r w:rsidRPr="00F1792A">
        <w:t xml:space="preserve">v prípade spôsobenia škody </w:t>
      </w:r>
      <w:r w:rsidR="00F66D67" w:rsidRPr="00F1792A">
        <w:t>Zhotoviteľom</w:t>
      </w:r>
      <w:r w:rsidRPr="00F1792A">
        <w:t xml:space="preserve"> Objednávateľovi, je </w:t>
      </w:r>
      <w:r w:rsidR="00F66D67" w:rsidRPr="00F1792A">
        <w:t>Zhotoviteľ</w:t>
      </w:r>
      <w:r w:rsidRPr="00F1792A">
        <w:t xml:space="preserve"> povinný uviesť vec na vlastné náklady do pôvodného stavu alebo nahradiť poškodenú</w:t>
      </w:r>
      <w:r w:rsidR="00F66D67" w:rsidRPr="00F1792A">
        <w:t xml:space="preserve"> </w:t>
      </w:r>
      <w:r w:rsidRPr="00F1792A">
        <w:t xml:space="preserve">vec novou vecou toho istého typu (a ak to nie je možné, vecou najbližšieho podobného typu alebo druhu), pričom nemá nárok na úhradu rozdielu medzi hodnotou novej veci a poškodenej </w:t>
      </w:r>
      <w:r w:rsidR="00660A42" w:rsidRPr="00F1792A">
        <w:t>veci v čase pred jej poškodením,</w:t>
      </w:r>
    </w:p>
    <w:p w14:paraId="2F30BBCD" w14:textId="4E28EED4" w:rsidR="00481E98" w:rsidRPr="00F1792A" w:rsidRDefault="00481E98" w:rsidP="007E6F36">
      <w:pPr>
        <w:numPr>
          <w:ilvl w:val="3"/>
          <w:numId w:val="1"/>
        </w:numPr>
        <w:tabs>
          <w:tab w:val="clear" w:pos="1589"/>
        </w:tabs>
        <w:suppressAutoHyphens w:val="0"/>
        <w:autoSpaceDE w:val="0"/>
        <w:autoSpaceDN w:val="0"/>
        <w:adjustRightInd w:val="0"/>
        <w:ind w:left="709" w:hanging="283"/>
        <w:jc w:val="both"/>
        <w:rPr>
          <w:lang w:eastAsia="sk-SK"/>
        </w:rPr>
      </w:pPr>
      <w:r w:rsidRPr="00F1792A">
        <w:rPr>
          <w:lang w:eastAsia="sk-SK"/>
        </w:rPr>
        <w:t xml:space="preserve">zabezpečuje bezpečnosť a ochranu zdravia pri práci svojich </w:t>
      </w:r>
      <w:r w:rsidR="0078793F" w:rsidRPr="00F1792A">
        <w:rPr>
          <w:lang w:eastAsia="sk-SK"/>
        </w:rPr>
        <w:t>zamestnancov</w:t>
      </w:r>
      <w:r w:rsidRPr="00F1792A">
        <w:rPr>
          <w:lang w:eastAsia="sk-SK"/>
        </w:rPr>
        <w:t xml:space="preserve"> a bezpečnú prevádzku svojich technických zariadení v priebehu vykonávania </w:t>
      </w:r>
      <w:r w:rsidR="0023318F" w:rsidRPr="00F1792A">
        <w:rPr>
          <w:lang w:eastAsia="sk-SK"/>
        </w:rPr>
        <w:t xml:space="preserve">diela </w:t>
      </w:r>
      <w:r w:rsidRPr="00F1792A">
        <w:rPr>
          <w:lang w:eastAsia="sk-SK"/>
        </w:rPr>
        <w:t>v zmysle platných právnych</w:t>
      </w:r>
      <w:r w:rsidR="00660A42" w:rsidRPr="00F1792A">
        <w:rPr>
          <w:lang w:eastAsia="sk-SK"/>
        </w:rPr>
        <w:t xml:space="preserve"> predpisov Slovenskej republiky,</w:t>
      </w:r>
    </w:p>
    <w:p w14:paraId="21DC7E93" w14:textId="78A1A04F" w:rsidR="007516B4" w:rsidRPr="00F1792A" w:rsidRDefault="00481E98" w:rsidP="007E6F36">
      <w:pPr>
        <w:numPr>
          <w:ilvl w:val="3"/>
          <w:numId w:val="1"/>
        </w:numPr>
        <w:tabs>
          <w:tab w:val="clear" w:pos="1589"/>
        </w:tabs>
        <w:suppressAutoHyphens w:val="0"/>
        <w:autoSpaceDE w:val="0"/>
        <w:autoSpaceDN w:val="0"/>
        <w:adjustRightInd w:val="0"/>
        <w:ind w:left="709" w:hanging="283"/>
        <w:jc w:val="both"/>
        <w:rPr>
          <w:lang w:eastAsia="sk-SK"/>
        </w:rPr>
      </w:pPr>
      <w:r w:rsidRPr="00F1792A">
        <w:rPr>
          <w:lang w:eastAsia="sk-SK"/>
        </w:rPr>
        <w:t xml:space="preserve">zodpovedá za poškodenie alebo zničenie diela alebo </w:t>
      </w:r>
      <w:r w:rsidR="00C94607" w:rsidRPr="00F1792A">
        <w:t>jeho časti</w:t>
      </w:r>
      <w:r w:rsidR="00C94607" w:rsidRPr="00F1792A">
        <w:rPr>
          <w:lang w:eastAsia="sk-SK"/>
        </w:rPr>
        <w:t xml:space="preserve"> </w:t>
      </w:r>
      <w:r w:rsidRPr="00F1792A">
        <w:rPr>
          <w:lang w:eastAsia="sk-SK"/>
        </w:rPr>
        <w:t>až do odovzdania celého diela</w:t>
      </w:r>
      <w:r w:rsidR="00C94607" w:rsidRPr="00F1792A">
        <w:rPr>
          <w:lang w:eastAsia="sk-SK"/>
        </w:rPr>
        <w:t xml:space="preserve">, </w:t>
      </w:r>
      <w:r w:rsidR="00C94607" w:rsidRPr="00F1792A">
        <w:t>resp. jeho časti</w:t>
      </w:r>
      <w:r w:rsidRPr="00F1792A">
        <w:rPr>
          <w:lang w:eastAsia="sk-SK"/>
        </w:rPr>
        <w:t xml:space="preserve"> podľa tejto </w:t>
      </w:r>
      <w:r w:rsidR="00F66D67" w:rsidRPr="00F1792A">
        <w:rPr>
          <w:lang w:eastAsia="sk-SK"/>
        </w:rPr>
        <w:t>Z</w:t>
      </w:r>
      <w:r w:rsidRPr="00F1792A">
        <w:rPr>
          <w:lang w:eastAsia="sk-SK"/>
        </w:rPr>
        <w:t>mluvy Objednávateľovi</w:t>
      </w:r>
      <w:r w:rsidR="00B36314" w:rsidRPr="00F1792A">
        <w:rPr>
          <w:lang w:eastAsia="sk-SK"/>
        </w:rPr>
        <w:t>,</w:t>
      </w:r>
    </w:p>
    <w:p w14:paraId="4BE34DD9" w14:textId="1483A955" w:rsidR="00B95AA7" w:rsidRPr="00F1792A" w:rsidRDefault="00BB1251" w:rsidP="007E6F36">
      <w:pPr>
        <w:numPr>
          <w:ilvl w:val="3"/>
          <w:numId w:val="1"/>
        </w:numPr>
        <w:tabs>
          <w:tab w:val="clear" w:pos="1589"/>
        </w:tabs>
        <w:suppressAutoHyphens w:val="0"/>
        <w:autoSpaceDE w:val="0"/>
        <w:autoSpaceDN w:val="0"/>
        <w:adjustRightInd w:val="0"/>
        <w:ind w:left="709" w:hanging="283"/>
        <w:jc w:val="both"/>
        <w:rPr>
          <w:lang w:eastAsia="sk-SK"/>
        </w:rPr>
      </w:pPr>
      <w:r w:rsidRPr="00F1792A">
        <w:rPr>
          <w:lang w:eastAsia="sk-SK"/>
        </w:rPr>
        <w:lastRenderedPageBreak/>
        <w:t xml:space="preserve">sa zaväzuje odovzdať </w:t>
      </w:r>
      <w:r w:rsidRPr="00F1792A">
        <w:t>O</w:t>
      </w:r>
      <w:r w:rsidR="00B95AA7" w:rsidRPr="00F1792A">
        <w:t xml:space="preserve">bjednávateľovi protokol o ekologickej </w:t>
      </w:r>
      <w:r w:rsidR="00B95AA7" w:rsidRPr="00F1792A">
        <w:rPr>
          <w:rStyle w:val="highlight"/>
        </w:rPr>
        <w:t>likv</w:t>
      </w:r>
      <w:r w:rsidR="00B95AA7" w:rsidRPr="00F1792A">
        <w:t xml:space="preserve">idácii demontovaných častí </w:t>
      </w:r>
      <w:r w:rsidR="0073508C" w:rsidRPr="00F1792A">
        <w:t>diela</w:t>
      </w:r>
      <w:r w:rsidR="00B95AA7" w:rsidRPr="00F1792A">
        <w:t xml:space="preserve"> v prípade potreby ich výmeny za nové, pričom</w:t>
      </w:r>
      <w:r w:rsidR="00F66D67" w:rsidRPr="00F1792A">
        <w:t xml:space="preserve"> </w:t>
      </w:r>
      <w:r w:rsidR="00B95AA7" w:rsidRPr="00F1792A">
        <w:t xml:space="preserve">ich likvidáciu zabezpečuje </w:t>
      </w:r>
      <w:r w:rsidR="00F234D2" w:rsidRPr="00F1792A">
        <w:t>Zhotoviteľ</w:t>
      </w:r>
      <w:r w:rsidRPr="00F1792A">
        <w:t xml:space="preserve"> </w:t>
      </w:r>
      <w:r w:rsidR="00B95AA7" w:rsidRPr="00F1792A">
        <w:t>na svoje náklad</w:t>
      </w:r>
      <w:r w:rsidR="00F234D2" w:rsidRPr="00F1792A">
        <w:t>y</w:t>
      </w:r>
      <w:r w:rsidR="00755F02" w:rsidRPr="00F1792A">
        <w:t>.</w:t>
      </w:r>
    </w:p>
    <w:p w14:paraId="63D3F4A6" w14:textId="77777777" w:rsidR="007516B4" w:rsidRPr="00F1792A" w:rsidRDefault="007516B4" w:rsidP="007E6F36">
      <w:pPr>
        <w:tabs>
          <w:tab w:val="left" w:pos="567"/>
        </w:tabs>
        <w:ind w:left="426" w:right="-2" w:hanging="737"/>
        <w:jc w:val="both"/>
      </w:pPr>
    </w:p>
    <w:p w14:paraId="07A94D87" w14:textId="7B3F7401" w:rsidR="00481E98" w:rsidRPr="00F1792A" w:rsidRDefault="00481E98" w:rsidP="007E6F36">
      <w:pPr>
        <w:numPr>
          <w:ilvl w:val="0"/>
          <w:numId w:val="4"/>
        </w:numPr>
        <w:tabs>
          <w:tab w:val="left" w:pos="426"/>
        </w:tabs>
        <w:ind w:left="426" w:right="-2" w:hanging="426"/>
        <w:jc w:val="both"/>
      </w:pPr>
      <w:r w:rsidRPr="00F1792A">
        <w:t xml:space="preserve">Objednávateľ sa zaväzuje prevziať od </w:t>
      </w:r>
      <w:r w:rsidR="00F234D2" w:rsidRPr="00F1792A">
        <w:t>Zhotoviteľa</w:t>
      </w:r>
      <w:r w:rsidRPr="00F1792A">
        <w:t xml:space="preserve"> </w:t>
      </w:r>
      <w:r w:rsidR="00D4686D" w:rsidRPr="00F1792A">
        <w:t xml:space="preserve">dodané </w:t>
      </w:r>
      <w:r w:rsidRPr="00F1792A">
        <w:t>dielo</w:t>
      </w:r>
      <w:r w:rsidR="00E3281A" w:rsidRPr="00F1792A">
        <w:t xml:space="preserve">, resp. jeho časť, </w:t>
      </w:r>
      <w:r w:rsidRPr="00F1792A">
        <w:t>za podmienky, že dielo</w:t>
      </w:r>
      <w:r w:rsidR="00E3281A" w:rsidRPr="00F1792A">
        <w:t xml:space="preserve">, resp. jeho časť </w:t>
      </w:r>
      <w:r w:rsidRPr="00F1792A">
        <w:t>je kompletné, bez vád</w:t>
      </w:r>
      <w:r w:rsidR="00E3281A" w:rsidRPr="00F1792A">
        <w:t xml:space="preserve"> a nedorobkov</w:t>
      </w:r>
      <w:r w:rsidRPr="00F1792A">
        <w:t>, a to v dojednanom termíne a</w:t>
      </w:r>
      <w:r w:rsidR="00FF375F" w:rsidRPr="00F1792A">
        <w:t> </w:t>
      </w:r>
      <w:r w:rsidRPr="00F1792A">
        <w:t xml:space="preserve">zaplatiť zaň </w:t>
      </w:r>
      <w:r w:rsidR="00F234D2" w:rsidRPr="00F1792A">
        <w:t xml:space="preserve">Zhotoviteľovi </w:t>
      </w:r>
      <w:r w:rsidRPr="00F1792A">
        <w:t>cenu</w:t>
      </w:r>
      <w:r w:rsidR="00253D25" w:rsidRPr="00F1792A">
        <w:t>.</w:t>
      </w:r>
    </w:p>
    <w:p w14:paraId="64E0C516" w14:textId="77777777" w:rsidR="00D4686D" w:rsidRPr="00F1792A" w:rsidRDefault="00D4686D" w:rsidP="007E6F36">
      <w:pPr>
        <w:tabs>
          <w:tab w:val="left" w:pos="426"/>
        </w:tabs>
        <w:ind w:left="426" w:right="-2"/>
        <w:jc w:val="both"/>
      </w:pPr>
    </w:p>
    <w:p w14:paraId="088D692B" w14:textId="5CB2C664" w:rsidR="00D4686D" w:rsidRPr="00F1792A" w:rsidRDefault="00D4686D" w:rsidP="007E6F36">
      <w:pPr>
        <w:numPr>
          <w:ilvl w:val="0"/>
          <w:numId w:val="4"/>
        </w:numPr>
        <w:tabs>
          <w:tab w:val="left" w:pos="426"/>
        </w:tabs>
        <w:ind w:left="426" w:right="-2" w:hanging="426"/>
        <w:jc w:val="both"/>
      </w:pPr>
      <w:r w:rsidRPr="00F1792A">
        <w:rPr>
          <w:rFonts w:eastAsiaTheme="minorHAnsi"/>
          <w:lang w:eastAsia="en-US"/>
        </w:rPr>
        <w:t xml:space="preserve">Objednávateľ je povinný odovzdať </w:t>
      </w:r>
      <w:r w:rsidR="00F234D2" w:rsidRPr="00F1792A">
        <w:rPr>
          <w:rFonts w:eastAsiaTheme="minorHAnsi"/>
          <w:lang w:eastAsia="en-US"/>
        </w:rPr>
        <w:t xml:space="preserve">Zhotoviteľovi </w:t>
      </w:r>
      <w:r w:rsidR="004734A6" w:rsidRPr="00F1792A">
        <w:rPr>
          <w:rFonts w:eastAsiaTheme="minorHAnsi"/>
          <w:lang w:eastAsia="en-US"/>
        </w:rPr>
        <w:t>objekt,</w:t>
      </w:r>
      <w:r w:rsidRPr="00F1792A">
        <w:rPr>
          <w:rFonts w:eastAsiaTheme="minorHAnsi"/>
          <w:lang w:eastAsia="en-US"/>
        </w:rPr>
        <w:t xml:space="preserve"> ktor</w:t>
      </w:r>
      <w:r w:rsidR="004734A6" w:rsidRPr="00F1792A">
        <w:rPr>
          <w:rFonts w:eastAsiaTheme="minorHAnsi"/>
          <w:lang w:eastAsia="en-US"/>
        </w:rPr>
        <w:t>ý</w:t>
      </w:r>
      <w:r w:rsidRPr="00F1792A">
        <w:rPr>
          <w:rFonts w:eastAsiaTheme="minorHAnsi"/>
          <w:lang w:eastAsia="en-US"/>
        </w:rPr>
        <w:t xml:space="preserve"> bud</w:t>
      </w:r>
      <w:r w:rsidR="004734A6" w:rsidRPr="00F1792A">
        <w:rPr>
          <w:rFonts w:eastAsiaTheme="minorHAnsi"/>
          <w:lang w:eastAsia="en-US"/>
        </w:rPr>
        <w:t>e</w:t>
      </w:r>
      <w:r w:rsidR="00F234D2" w:rsidRPr="00F1792A">
        <w:rPr>
          <w:rFonts w:eastAsiaTheme="minorHAnsi"/>
          <w:lang w:eastAsia="en-US"/>
        </w:rPr>
        <w:t xml:space="preserve"> predmetom </w:t>
      </w:r>
      <w:r w:rsidR="004734A6" w:rsidRPr="00F1792A">
        <w:rPr>
          <w:rFonts w:eastAsiaTheme="minorHAnsi"/>
          <w:lang w:eastAsia="en-US"/>
        </w:rPr>
        <w:t>diela</w:t>
      </w:r>
      <w:r w:rsidRPr="00F1792A">
        <w:rPr>
          <w:rFonts w:eastAsiaTheme="minorHAnsi"/>
          <w:lang w:eastAsia="en-US"/>
        </w:rPr>
        <w:t xml:space="preserve"> a upozorniť ho na prípadné jestvujúce poškodenia</w:t>
      </w:r>
      <w:r w:rsidR="00F234D2" w:rsidRPr="00F1792A">
        <w:rPr>
          <w:rFonts w:eastAsiaTheme="minorHAnsi"/>
          <w:lang w:eastAsia="en-US"/>
        </w:rPr>
        <w:t>,</w:t>
      </w:r>
      <w:r w:rsidRPr="00F1792A">
        <w:rPr>
          <w:rFonts w:eastAsiaTheme="minorHAnsi"/>
          <w:lang w:eastAsia="en-US"/>
        </w:rPr>
        <w:t xml:space="preserve"> ktoré by mohli byť pri </w:t>
      </w:r>
      <w:r w:rsidR="005E5404" w:rsidRPr="00F1792A">
        <w:rPr>
          <w:rFonts w:eastAsiaTheme="minorHAnsi"/>
          <w:lang w:eastAsia="en-US"/>
        </w:rPr>
        <w:t>zhotovení diela</w:t>
      </w:r>
      <w:r w:rsidR="005E5404" w:rsidRPr="00F1792A">
        <w:rPr>
          <w:rFonts w:eastAsiaTheme="minorHAnsi"/>
          <w:color w:val="000000"/>
          <w:lang w:eastAsia="en-US"/>
        </w:rPr>
        <w:t xml:space="preserve"> </w:t>
      </w:r>
      <w:r w:rsidRPr="00F1792A">
        <w:rPr>
          <w:rFonts w:eastAsiaTheme="minorHAnsi"/>
          <w:color w:val="000000"/>
          <w:lang w:eastAsia="en-US"/>
        </w:rPr>
        <w:t>poškodené, ako aj na konštrukcie, ktoré vykazujú deformácie, prípadne môžu byť pri montáži</w:t>
      </w:r>
      <w:r w:rsidR="00F234D2" w:rsidRPr="00F1792A">
        <w:rPr>
          <w:rFonts w:eastAsiaTheme="minorHAnsi"/>
          <w:color w:val="000000"/>
          <w:lang w:eastAsia="en-US"/>
        </w:rPr>
        <w:t>/demontáži</w:t>
      </w:r>
      <w:r w:rsidRPr="00F1792A">
        <w:rPr>
          <w:rFonts w:eastAsiaTheme="minorHAnsi"/>
          <w:color w:val="000000"/>
          <w:lang w:eastAsia="en-US"/>
        </w:rPr>
        <w:t xml:space="preserve"> </w:t>
      </w:r>
      <w:r w:rsidR="005E5404" w:rsidRPr="00F1792A">
        <w:rPr>
          <w:rFonts w:eastAsiaTheme="minorHAnsi"/>
          <w:color w:val="000000"/>
          <w:lang w:eastAsia="en-US"/>
        </w:rPr>
        <w:t>diela</w:t>
      </w:r>
      <w:r w:rsidR="00647E85" w:rsidRPr="00F1792A">
        <w:rPr>
          <w:rFonts w:eastAsiaTheme="minorHAnsi"/>
          <w:color w:val="000000"/>
          <w:lang w:eastAsia="en-US"/>
        </w:rPr>
        <w:t xml:space="preserve"> </w:t>
      </w:r>
      <w:r w:rsidRPr="00F1792A">
        <w:rPr>
          <w:rFonts w:eastAsiaTheme="minorHAnsi"/>
          <w:color w:val="000000"/>
          <w:lang w:eastAsia="en-US"/>
        </w:rPr>
        <w:t>deformované</w:t>
      </w:r>
      <w:r w:rsidR="005E5404" w:rsidRPr="00F1792A">
        <w:rPr>
          <w:rFonts w:eastAsiaTheme="minorHAnsi"/>
          <w:color w:val="000000"/>
          <w:lang w:eastAsia="en-US"/>
        </w:rPr>
        <w:t>; v</w:t>
      </w:r>
      <w:r w:rsidRPr="00F1792A">
        <w:rPr>
          <w:rFonts w:eastAsiaTheme="minorHAnsi"/>
          <w:color w:val="000000"/>
          <w:lang w:eastAsia="en-US"/>
        </w:rPr>
        <w:t xml:space="preserve"> opačnom prípade </w:t>
      </w:r>
      <w:r w:rsidR="00F234D2" w:rsidRPr="00F1792A">
        <w:rPr>
          <w:rFonts w:eastAsiaTheme="minorHAnsi"/>
          <w:color w:val="000000"/>
          <w:lang w:eastAsia="en-US"/>
        </w:rPr>
        <w:t>Zhotoviteľ</w:t>
      </w:r>
      <w:r w:rsidR="00647E85" w:rsidRPr="00F1792A">
        <w:rPr>
          <w:rFonts w:eastAsiaTheme="minorHAnsi"/>
          <w:color w:val="000000"/>
          <w:lang w:eastAsia="en-US"/>
        </w:rPr>
        <w:t xml:space="preserve"> </w:t>
      </w:r>
      <w:r w:rsidRPr="00F1792A">
        <w:rPr>
          <w:rFonts w:eastAsiaTheme="minorHAnsi"/>
          <w:color w:val="000000"/>
          <w:lang w:eastAsia="en-US"/>
        </w:rPr>
        <w:t xml:space="preserve">nezodpovedá za ich poškodenie. </w:t>
      </w:r>
    </w:p>
    <w:p w14:paraId="3408471A" w14:textId="62FA3519" w:rsidR="00D4686D" w:rsidRPr="00F1792A" w:rsidRDefault="00D4686D" w:rsidP="007E6F36">
      <w:pPr>
        <w:pStyle w:val="Textkomentra"/>
        <w:rPr>
          <w:sz w:val="24"/>
          <w:szCs w:val="24"/>
        </w:rPr>
      </w:pPr>
    </w:p>
    <w:p w14:paraId="4BADC7F5" w14:textId="5F1CF23A" w:rsidR="00481E98" w:rsidRPr="00F1792A" w:rsidRDefault="00481E98" w:rsidP="007E6F36">
      <w:pPr>
        <w:numPr>
          <w:ilvl w:val="0"/>
          <w:numId w:val="4"/>
        </w:numPr>
        <w:tabs>
          <w:tab w:val="left" w:pos="426"/>
        </w:tabs>
        <w:ind w:left="426" w:right="-2" w:hanging="426"/>
        <w:jc w:val="both"/>
      </w:pPr>
      <w:r w:rsidRPr="00F1792A">
        <w:t xml:space="preserve">V prípade porušenia ktorejkoľvek povinnosti </w:t>
      </w:r>
      <w:r w:rsidR="00235DD2" w:rsidRPr="00F1792A">
        <w:t>Zhotoviteľa</w:t>
      </w:r>
      <w:r w:rsidRPr="00F1792A">
        <w:t xml:space="preserve"> podľa tohto člán</w:t>
      </w:r>
      <w:r w:rsidR="005F00A8" w:rsidRPr="00F1792A">
        <w:t>ku,</w:t>
      </w:r>
      <w:r w:rsidR="00F234D2" w:rsidRPr="00F1792A">
        <w:t xml:space="preserve"> </w:t>
      </w:r>
      <w:r w:rsidR="005F00A8" w:rsidRPr="00F1792A">
        <w:t>má Objednávateľ nárok</w:t>
      </w:r>
      <w:r w:rsidRPr="00F1792A">
        <w:t xml:space="preserve"> na zaplatenie zmluvnej pokuty vo výške 20 % z ceny</w:t>
      </w:r>
      <w:r w:rsidR="00253D25" w:rsidRPr="00F1792A">
        <w:t>,</w:t>
      </w:r>
      <w:r w:rsidR="00B36314" w:rsidRPr="00F1792A">
        <w:t xml:space="preserve"> </w:t>
      </w:r>
      <w:r w:rsidR="00F54562" w:rsidRPr="00F1792A">
        <w:t xml:space="preserve">a v prípade, ak je </w:t>
      </w:r>
      <w:r w:rsidR="00235DD2" w:rsidRPr="00F1792A">
        <w:t>Zhotoviteľ</w:t>
      </w:r>
      <w:r w:rsidR="00F234D2" w:rsidRPr="00F1792A">
        <w:t xml:space="preserve"> osobou registrovanou pre daň </w:t>
      </w:r>
      <w:r w:rsidR="00F54562" w:rsidRPr="00F1792A">
        <w:t xml:space="preserve">z pridanej hodnoty, aj s DPH, </w:t>
      </w:r>
      <w:r w:rsidRPr="00F1792A">
        <w:t>a to aj opakovane; zaplatením zmluvnej pokuty</w:t>
      </w:r>
      <w:r w:rsidR="00F234D2" w:rsidRPr="00F1792A">
        <w:t xml:space="preserve"> </w:t>
      </w:r>
      <w:r w:rsidRPr="00F1792A">
        <w:t>nie je dotknutý nárok Objednávateľa na náhradu škody v celom rozsahu</w:t>
      </w:r>
      <w:r w:rsidR="00736040" w:rsidRPr="00F1792A">
        <w:t>; u</w:t>
      </w:r>
      <w:r w:rsidR="00F234D2" w:rsidRPr="00F1792A">
        <w:t xml:space="preserve">vedené </w:t>
      </w:r>
      <w:r w:rsidR="00CB0E49" w:rsidRPr="00F1792A">
        <w:t>sa nevzťahuje</w:t>
      </w:r>
      <w:r w:rsidR="00FF375F" w:rsidRPr="00F1792A">
        <w:t xml:space="preserve"> </w:t>
      </w:r>
      <w:r w:rsidR="00CB0E49" w:rsidRPr="00F1792A">
        <w:t xml:space="preserve">na povinnosť </w:t>
      </w:r>
      <w:r w:rsidR="00235DD2" w:rsidRPr="00F1792A">
        <w:t>Zhotoviteľa</w:t>
      </w:r>
      <w:r w:rsidR="00CB0E49" w:rsidRPr="00F1792A">
        <w:t xml:space="preserve"> v zmysle ods. 1 písm. b) tohto článku.</w:t>
      </w:r>
      <w:r w:rsidRPr="00F1792A">
        <w:t xml:space="preserve">  </w:t>
      </w:r>
    </w:p>
    <w:p w14:paraId="64DCDDCA" w14:textId="77777777" w:rsidR="00253D25" w:rsidRPr="00F1792A" w:rsidRDefault="00253D25" w:rsidP="007E6F36">
      <w:pPr>
        <w:tabs>
          <w:tab w:val="left" w:pos="426"/>
        </w:tabs>
        <w:ind w:left="426" w:right="-2" w:hanging="426"/>
        <w:jc w:val="both"/>
      </w:pPr>
    </w:p>
    <w:p w14:paraId="6D26994F" w14:textId="18A9A92C" w:rsidR="00346819" w:rsidRPr="00F1792A" w:rsidRDefault="00346819" w:rsidP="007E6F36">
      <w:pPr>
        <w:numPr>
          <w:ilvl w:val="0"/>
          <w:numId w:val="4"/>
        </w:numPr>
        <w:tabs>
          <w:tab w:val="left" w:pos="426"/>
        </w:tabs>
        <w:ind w:left="426" w:right="-2" w:hanging="426"/>
        <w:jc w:val="both"/>
      </w:pPr>
      <w:r w:rsidRPr="00F1792A">
        <w:t>Porušenie ktorejkoľvek z povinností Zhotoviteľa podľa čl. 5 ods. 1. tejto Zmluvy zakladá právo Objednávateľa na zaplatenie zmluvnej pokuty vo výške 20 % z ceny, a v prípade, ak je Zhotoviteľ osobou registrovanou pre daň z pridanej hodnoty, aj s DPH.</w:t>
      </w:r>
    </w:p>
    <w:p w14:paraId="713230E6" w14:textId="77777777" w:rsidR="0041647A" w:rsidRPr="00F1792A" w:rsidRDefault="005F3DED" w:rsidP="007E6F36">
      <w:pPr>
        <w:tabs>
          <w:tab w:val="left" w:pos="1701"/>
        </w:tabs>
        <w:ind w:right="-2"/>
        <w:jc w:val="both"/>
      </w:pPr>
      <w:r w:rsidRPr="00F1792A">
        <w:t xml:space="preserve">                                                                              </w:t>
      </w:r>
    </w:p>
    <w:p w14:paraId="362F95CC" w14:textId="49D450F2" w:rsidR="00770ED9" w:rsidRPr="00F1792A" w:rsidRDefault="005F3DED" w:rsidP="007E6F36">
      <w:pPr>
        <w:tabs>
          <w:tab w:val="left" w:pos="1701"/>
        </w:tabs>
        <w:ind w:right="-2"/>
        <w:jc w:val="both"/>
      </w:pPr>
      <w:r w:rsidRPr="00F1792A">
        <w:t xml:space="preserve">     </w:t>
      </w:r>
    </w:p>
    <w:p w14:paraId="0E5FFE36" w14:textId="03990576" w:rsidR="005F3DED" w:rsidRPr="00F1792A" w:rsidRDefault="005F3DED" w:rsidP="007E6F36">
      <w:pPr>
        <w:pStyle w:val="Bezriadkovania"/>
        <w:jc w:val="center"/>
        <w:rPr>
          <w:rFonts w:ascii="Times New Roman" w:hAnsi="Times New Roman"/>
          <w:b/>
          <w:sz w:val="24"/>
          <w:szCs w:val="24"/>
        </w:rPr>
      </w:pPr>
      <w:r w:rsidRPr="00F1792A">
        <w:rPr>
          <w:rFonts w:ascii="Times New Roman" w:hAnsi="Times New Roman"/>
          <w:b/>
          <w:sz w:val="24"/>
          <w:szCs w:val="24"/>
        </w:rPr>
        <w:t xml:space="preserve">Článok </w:t>
      </w:r>
      <w:r w:rsidR="00F234D2" w:rsidRPr="00F1792A">
        <w:rPr>
          <w:rFonts w:ascii="Times New Roman" w:hAnsi="Times New Roman"/>
          <w:b/>
          <w:sz w:val="24"/>
          <w:szCs w:val="24"/>
        </w:rPr>
        <w:t>6</w:t>
      </w:r>
    </w:p>
    <w:p w14:paraId="13A820FB" w14:textId="736CFACF" w:rsidR="005F3DED" w:rsidRPr="00F1792A" w:rsidRDefault="005F3DED" w:rsidP="007E6F36">
      <w:pPr>
        <w:pStyle w:val="Bezriadkovania"/>
        <w:jc w:val="center"/>
        <w:rPr>
          <w:rFonts w:ascii="Times New Roman" w:hAnsi="Times New Roman"/>
          <w:b/>
          <w:sz w:val="24"/>
          <w:szCs w:val="24"/>
        </w:rPr>
      </w:pPr>
      <w:r w:rsidRPr="00F1792A">
        <w:rPr>
          <w:rFonts w:ascii="Times New Roman" w:hAnsi="Times New Roman"/>
          <w:b/>
          <w:sz w:val="24"/>
          <w:szCs w:val="24"/>
        </w:rPr>
        <w:t>Subdodávatelia</w:t>
      </w:r>
    </w:p>
    <w:p w14:paraId="36DEBDED" w14:textId="77777777" w:rsidR="00E3429E" w:rsidRPr="00F1792A" w:rsidRDefault="00E3429E" w:rsidP="007E6F36">
      <w:pPr>
        <w:pStyle w:val="Bezriadkovania"/>
        <w:jc w:val="center"/>
        <w:rPr>
          <w:rFonts w:ascii="Times New Roman" w:hAnsi="Times New Roman"/>
          <w:b/>
          <w:sz w:val="24"/>
          <w:szCs w:val="24"/>
        </w:rPr>
      </w:pPr>
    </w:p>
    <w:p w14:paraId="50A220D7" w14:textId="151A1384" w:rsidR="00E3429E" w:rsidRPr="00F1792A" w:rsidRDefault="00E3429E" w:rsidP="007E6F36">
      <w:pPr>
        <w:pStyle w:val="Odsekzoznamu"/>
        <w:widowControl w:val="0"/>
        <w:numPr>
          <w:ilvl w:val="0"/>
          <w:numId w:val="64"/>
        </w:numPr>
        <w:suppressAutoHyphens w:val="0"/>
        <w:ind w:left="426" w:hanging="426"/>
        <w:jc w:val="both"/>
        <w:rPr>
          <w:bCs/>
        </w:rPr>
      </w:pPr>
      <w:r w:rsidRPr="00F1792A">
        <w:rPr>
          <w:bCs/>
        </w:rPr>
        <w:t xml:space="preserve">V prípade ak </w:t>
      </w:r>
      <w:r w:rsidR="006263AB" w:rsidRPr="00F1792A">
        <w:rPr>
          <w:bCs/>
        </w:rPr>
        <w:t>Zhotoviteľ</w:t>
      </w:r>
      <w:r w:rsidRPr="00F1792A">
        <w:rPr>
          <w:bCs/>
        </w:rPr>
        <w:t xml:space="preserve"> mieni realizovať časť </w:t>
      </w:r>
      <w:r w:rsidR="006263AB" w:rsidRPr="00F1792A">
        <w:rPr>
          <w:bCs/>
        </w:rPr>
        <w:t>diela</w:t>
      </w:r>
      <w:r w:rsidRPr="00F1792A">
        <w:rPr>
          <w:bCs/>
        </w:rPr>
        <w:t xml:space="preserve"> prostredníctvom subdodávateľa, prílohou č. </w:t>
      </w:r>
      <w:r w:rsidR="00062FDD" w:rsidRPr="00F1792A">
        <w:rPr>
          <w:bCs/>
        </w:rPr>
        <w:t xml:space="preserve">3 </w:t>
      </w:r>
      <w:r w:rsidR="006263AB" w:rsidRPr="00F1792A">
        <w:rPr>
          <w:bCs/>
        </w:rPr>
        <w:t>tejto Zmluvy</w:t>
      </w:r>
      <w:r w:rsidRPr="00F1792A">
        <w:rPr>
          <w:bCs/>
        </w:rPr>
        <w:t xml:space="preserve"> je </w:t>
      </w:r>
      <w:r w:rsidR="006263AB" w:rsidRPr="00F1792A">
        <w:rPr>
          <w:bCs/>
        </w:rPr>
        <w:t xml:space="preserve">Objednávateľom </w:t>
      </w:r>
      <w:r w:rsidRPr="00F1792A">
        <w:rPr>
          <w:bCs/>
        </w:rPr>
        <w:t>schválený a záväzný zoznam</w:t>
      </w:r>
      <w:r w:rsidR="00062FDD" w:rsidRPr="00F1792A">
        <w:rPr>
          <w:bCs/>
        </w:rPr>
        <w:t xml:space="preserve"> </w:t>
      </w:r>
      <w:r w:rsidRPr="00F1792A">
        <w:rPr>
          <w:bCs/>
        </w:rPr>
        <w:t xml:space="preserve">subdodávateľov, ktorí sa budú podieľať na realizácii </w:t>
      </w:r>
      <w:r w:rsidR="006263AB" w:rsidRPr="00F1792A">
        <w:rPr>
          <w:bCs/>
        </w:rPr>
        <w:t>diela</w:t>
      </w:r>
      <w:r w:rsidRPr="00F1792A">
        <w:rPr>
          <w:bCs/>
        </w:rPr>
        <w:t xml:space="preserve">, s uvedením údajov o osobe oprávnenej konať za subdodávateľa v rozsahu meno a priezvisko, adresa pobytu, dátum narodenia. V súlade s § 11 </w:t>
      </w:r>
      <w:r w:rsidRPr="00F1792A">
        <w:t>Z</w:t>
      </w:r>
      <w:r w:rsidR="0041647A" w:rsidRPr="00F1792A">
        <w:t>ákona o verejnom obstarávaní</w:t>
      </w:r>
      <w:r w:rsidRPr="00F1792A">
        <w:rPr>
          <w:bCs/>
        </w:rPr>
        <w:t xml:space="preserve"> verejný obstarávateľ nesmie uzavrieť zmluvu s uchádzačom, ktorý má povinnosť zapisovať sa do registra partnerov verejného sektora a nie je zapísaný v registri partnerov verejného sektora</w:t>
      </w:r>
      <w:r w:rsidR="0041647A" w:rsidRPr="00F1792A">
        <w:rPr>
          <w:bCs/>
        </w:rPr>
        <w:t>,</w:t>
      </w:r>
      <w:r w:rsidRPr="00F1792A">
        <w:rPr>
          <w:bCs/>
        </w:rPr>
        <w:t xml:space="preserve"> alebo ktorého subdodávatelia alebo subdodávatelia podľa osobitného predpisu, ktorí majú povinnosť zapisovať sa do registra partnerov verejného sektora a nie sú zapísaní v registri partnerov verejného sektora</w:t>
      </w:r>
      <w:r w:rsidR="0041647A" w:rsidRPr="00F1792A">
        <w:rPr>
          <w:bCs/>
        </w:rPr>
        <w:t xml:space="preserve"> v zmysle zákona č. 315/2006 Z. z. o registri partnerov verejného sektora a o zmene a doplnení niektorých zákonov v znení neskorších predpisov (ďalej len „</w:t>
      </w:r>
      <w:r w:rsidR="0041647A" w:rsidRPr="00F1792A">
        <w:rPr>
          <w:b/>
          <w:bCs/>
        </w:rPr>
        <w:t>Zákon o registri partnerov verejného sektora</w:t>
      </w:r>
      <w:r w:rsidR="0041647A" w:rsidRPr="00F1792A">
        <w:rPr>
          <w:bCs/>
        </w:rPr>
        <w:t>“)</w:t>
      </w:r>
      <w:r w:rsidRPr="00F1792A">
        <w:rPr>
          <w:bCs/>
        </w:rPr>
        <w:t xml:space="preserve">. Táto povinnosť sa vzťahuje na subdodávateľa po celú dobu trvania </w:t>
      </w:r>
      <w:r w:rsidR="00146839" w:rsidRPr="00F1792A">
        <w:rPr>
          <w:bCs/>
        </w:rPr>
        <w:t>tejto Zmluvy</w:t>
      </w:r>
      <w:r w:rsidRPr="00F1792A">
        <w:rPr>
          <w:bCs/>
        </w:rPr>
        <w:t>.</w:t>
      </w:r>
    </w:p>
    <w:p w14:paraId="76D2BB3C" w14:textId="77777777" w:rsidR="00E3429E" w:rsidRPr="00F1792A" w:rsidRDefault="00E3429E" w:rsidP="007E6F36">
      <w:pPr>
        <w:pStyle w:val="Odsekzoznamu"/>
        <w:ind w:left="426" w:hanging="426"/>
        <w:jc w:val="both"/>
        <w:rPr>
          <w:bCs/>
        </w:rPr>
      </w:pPr>
    </w:p>
    <w:p w14:paraId="0D65D28E" w14:textId="493B4A25" w:rsidR="00E3429E" w:rsidRPr="00F1792A" w:rsidRDefault="006263AB" w:rsidP="007E6F36">
      <w:pPr>
        <w:pStyle w:val="Odsekzoznamu"/>
        <w:numPr>
          <w:ilvl w:val="0"/>
          <w:numId w:val="64"/>
        </w:numPr>
        <w:tabs>
          <w:tab w:val="left" w:pos="-567"/>
        </w:tabs>
        <w:suppressAutoHyphens w:val="0"/>
        <w:ind w:left="426" w:hanging="426"/>
        <w:contextualSpacing/>
        <w:jc w:val="both"/>
        <w:rPr>
          <w:bCs/>
        </w:rPr>
      </w:pPr>
      <w:r w:rsidRPr="00F1792A">
        <w:t>Zhotoviteľ</w:t>
      </w:r>
      <w:r w:rsidR="00E3429E" w:rsidRPr="00F1792A">
        <w:t xml:space="preserve"> vyhlasuje, že príloha č. </w:t>
      </w:r>
      <w:r w:rsidR="00062FDD" w:rsidRPr="00F1792A">
        <w:t>3</w:t>
      </w:r>
      <w:r w:rsidR="00E3429E" w:rsidRPr="00F1792A">
        <w:t xml:space="preserve"> tejto </w:t>
      </w:r>
      <w:r w:rsidRPr="00F1792A">
        <w:t>Zmluvy</w:t>
      </w:r>
      <w:r w:rsidR="00E3429E" w:rsidRPr="00F1792A">
        <w:t xml:space="preserve"> obsahuje aktuálne a úplné údaje v zmysle ustanovenia § 41 ods. 3 Z</w:t>
      </w:r>
      <w:r w:rsidR="0041647A" w:rsidRPr="00F1792A">
        <w:t>ákona o verejnom obstarávaní</w:t>
      </w:r>
      <w:r w:rsidR="00E3429E" w:rsidRPr="00F1792A">
        <w:t xml:space="preserve">. </w:t>
      </w:r>
    </w:p>
    <w:p w14:paraId="164B387A" w14:textId="77777777" w:rsidR="00E3429E" w:rsidRPr="00F1792A" w:rsidRDefault="00E3429E" w:rsidP="007E6F36">
      <w:pPr>
        <w:pStyle w:val="Odsekzoznamu"/>
        <w:tabs>
          <w:tab w:val="left" w:pos="2552"/>
        </w:tabs>
        <w:ind w:left="426" w:hanging="426"/>
        <w:jc w:val="both"/>
        <w:rPr>
          <w:bCs/>
        </w:rPr>
      </w:pPr>
    </w:p>
    <w:p w14:paraId="5EC25E36" w14:textId="5C74B7D7" w:rsidR="00E3429E" w:rsidRPr="00F1792A" w:rsidRDefault="00E3429E" w:rsidP="007E6F36">
      <w:pPr>
        <w:pStyle w:val="Odsekzoznamu"/>
        <w:numPr>
          <w:ilvl w:val="0"/>
          <w:numId w:val="64"/>
        </w:numPr>
        <w:tabs>
          <w:tab w:val="left" w:pos="2552"/>
        </w:tabs>
        <w:suppressAutoHyphens w:val="0"/>
        <w:ind w:left="426" w:hanging="426"/>
        <w:contextualSpacing/>
        <w:jc w:val="both"/>
      </w:pPr>
      <w:r w:rsidRPr="00F1792A">
        <w:t xml:space="preserve">V prípade, ak má počas plnenia </w:t>
      </w:r>
      <w:r w:rsidR="006263AB" w:rsidRPr="00F1792A">
        <w:t>Zmluvy</w:t>
      </w:r>
      <w:r w:rsidRPr="00F1792A">
        <w:t xml:space="preserve"> </w:t>
      </w:r>
      <w:r w:rsidR="006263AB" w:rsidRPr="00F1792A">
        <w:t>Zhotoviteľ</w:t>
      </w:r>
      <w:r w:rsidRPr="00F1792A">
        <w:t xml:space="preserve"> záujem zmeniť svojich subdodávateľov, je povinný rešpektovať nasledovné pravidlá:</w:t>
      </w:r>
    </w:p>
    <w:p w14:paraId="61A518CE" w14:textId="40E68A83" w:rsidR="00E3429E" w:rsidRPr="00F1792A" w:rsidRDefault="00E3429E" w:rsidP="007E6F36">
      <w:pPr>
        <w:pStyle w:val="Bezriadkovania"/>
        <w:numPr>
          <w:ilvl w:val="0"/>
          <w:numId w:val="51"/>
        </w:numPr>
        <w:ind w:left="709" w:hanging="283"/>
        <w:jc w:val="both"/>
        <w:rPr>
          <w:rFonts w:ascii="Times New Roman" w:hAnsi="Times New Roman"/>
          <w:sz w:val="24"/>
          <w:szCs w:val="24"/>
        </w:rPr>
      </w:pPr>
      <w:r w:rsidRPr="00F1792A">
        <w:rPr>
          <w:rFonts w:ascii="Times New Roman" w:hAnsi="Times New Roman"/>
          <w:sz w:val="24"/>
          <w:szCs w:val="24"/>
        </w:rPr>
        <w:t xml:space="preserve">počas trvania </w:t>
      </w:r>
      <w:r w:rsidR="006263AB" w:rsidRPr="00F1792A">
        <w:rPr>
          <w:rFonts w:ascii="Times New Roman" w:hAnsi="Times New Roman"/>
          <w:sz w:val="24"/>
          <w:szCs w:val="24"/>
        </w:rPr>
        <w:t>Zmluvy</w:t>
      </w:r>
      <w:r w:rsidRPr="00F1792A">
        <w:rPr>
          <w:rFonts w:ascii="Times New Roman" w:hAnsi="Times New Roman"/>
          <w:sz w:val="24"/>
          <w:szCs w:val="24"/>
        </w:rPr>
        <w:t xml:space="preserve"> je </w:t>
      </w:r>
      <w:r w:rsidR="006263AB" w:rsidRPr="00F1792A">
        <w:rPr>
          <w:rFonts w:ascii="Times New Roman" w:hAnsi="Times New Roman"/>
          <w:sz w:val="24"/>
          <w:szCs w:val="24"/>
        </w:rPr>
        <w:t xml:space="preserve">Zhotoviteľ </w:t>
      </w:r>
      <w:r w:rsidRPr="00F1792A">
        <w:rPr>
          <w:rFonts w:ascii="Times New Roman" w:hAnsi="Times New Roman"/>
          <w:sz w:val="24"/>
          <w:szCs w:val="24"/>
        </w:rPr>
        <w:t xml:space="preserve">oprávnený zmeniť alebo doplniť subdodávateľa uvedeného v prílohe č. </w:t>
      </w:r>
      <w:r w:rsidR="00062FDD" w:rsidRPr="00F1792A">
        <w:rPr>
          <w:rFonts w:ascii="Times New Roman" w:hAnsi="Times New Roman"/>
          <w:sz w:val="24"/>
          <w:szCs w:val="24"/>
        </w:rPr>
        <w:t>3</w:t>
      </w:r>
      <w:r w:rsidRPr="00F1792A">
        <w:rPr>
          <w:rFonts w:ascii="Times New Roman" w:hAnsi="Times New Roman"/>
          <w:sz w:val="24"/>
          <w:szCs w:val="24"/>
        </w:rPr>
        <w:t xml:space="preserve"> </w:t>
      </w:r>
      <w:r w:rsidR="006263AB" w:rsidRPr="00F1792A">
        <w:rPr>
          <w:rFonts w:ascii="Times New Roman" w:hAnsi="Times New Roman"/>
          <w:sz w:val="24"/>
          <w:szCs w:val="24"/>
        </w:rPr>
        <w:t>tejto Zmluvy</w:t>
      </w:r>
      <w:r w:rsidRPr="00F1792A">
        <w:rPr>
          <w:rFonts w:ascii="Times New Roman" w:hAnsi="Times New Roman"/>
          <w:sz w:val="24"/>
          <w:szCs w:val="24"/>
        </w:rPr>
        <w:t xml:space="preserve"> výlučne na základe písomného </w:t>
      </w:r>
      <w:r w:rsidR="006263AB" w:rsidRPr="00F1792A">
        <w:rPr>
          <w:rFonts w:ascii="Times New Roman" w:hAnsi="Times New Roman"/>
          <w:sz w:val="24"/>
          <w:szCs w:val="24"/>
        </w:rPr>
        <w:t xml:space="preserve">oznámenia </w:t>
      </w:r>
      <w:r w:rsidR="006263AB" w:rsidRPr="00F1792A">
        <w:rPr>
          <w:rFonts w:ascii="Times New Roman" w:hAnsi="Times New Roman"/>
          <w:sz w:val="24"/>
          <w:szCs w:val="24"/>
        </w:rPr>
        <w:lastRenderedPageBreak/>
        <w:t>a písomného schválenia Objednávateľom</w:t>
      </w:r>
      <w:r w:rsidRPr="00F1792A">
        <w:rPr>
          <w:rFonts w:ascii="Times New Roman" w:hAnsi="Times New Roman"/>
          <w:sz w:val="24"/>
          <w:szCs w:val="24"/>
        </w:rPr>
        <w:t xml:space="preserve">; </w:t>
      </w:r>
      <w:r w:rsidR="006263AB" w:rsidRPr="00F1792A">
        <w:rPr>
          <w:rFonts w:ascii="Times New Roman" w:hAnsi="Times New Roman"/>
          <w:sz w:val="24"/>
          <w:szCs w:val="24"/>
        </w:rPr>
        <w:t>Zhotoviteľ</w:t>
      </w:r>
      <w:r w:rsidRPr="00F1792A">
        <w:rPr>
          <w:rFonts w:ascii="Times New Roman" w:hAnsi="Times New Roman"/>
          <w:sz w:val="24"/>
          <w:szCs w:val="24"/>
        </w:rPr>
        <w:t xml:space="preserve"> sa zaväzuje v rámci návrhu na zmenu subdodávateľa</w:t>
      </w:r>
      <w:r w:rsidR="0041647A" w:rsidRPr="00F1792A">
        <w:rPr>
          <w:rFonts w:ascii="Times New Roman" w:hAnsi="Times New Roman"/>
          <w:sz w:val="24"/>
          <w:szCs w:val="24"/>
        </w:rPr>
        <w:t>,</w:t>
      </w:r>
      <w:r w:rsidRPr="00F1792A">
        <w:rPr>
          <w:rFonts w:ascii="Times New Roman" w:hAnsi="Times New Roman"/>
          <w:sz w:val="24"/>
          <w:szCs w:val="24"/>
        </w:rPr>
        <w:t xml:space="preserve"> spolu s aktualizovanou prílohou č. </w:t>
      </w:r>
      <w:r w:rsidR="00062FDD" w:rsidRPr="00F1792A">
        <w:rPr>
          <w:rFonts w:ascii="Times New Roman" w:hAnsi="Times New Roman"/>
          <w:sz w:val="24"/>
          <w:szCs w:val="24"/>
        </w:rPr>
        <w:t>3</w:t>
      </w:r>
      <w:r w:rsidRPr="00F1792A">
        <w:rPr>
          <w:rFonts w:ascii="Times New Roman" w:hAnsi="Times New Roman"/>
          <w:sz w:val="24"/>
          <w:szCs w:val="24"/>
        </w:rPr>
        <w:t xml:space="preserve"> </w:t>
      </w:r>
      <w:r w:rsidR="006263AB" w:rsidRPr="00F1792A">
        <w:rPr>
          <w:rFonts w:ascii="Times New Roman" w:hAnsi="Times New Roman"/>
          <w:sz w:val="24"/>
          <w:szCs w:val="24"/>
        </w:rPr>
        <w:t>tejto Zmluvy</w:t>
      </w:r>
      <w:r w:rsidR="0041647A" w:rsidRPr="00F1792A">
        <w:rPr>
          <w:rFonts w:ascii="Times New Roman" w:hAnsi="Times New Roman"/>
          <w:sz w:val="24"/>
          <w:szCs w:val="24"/>
        </w:rPr>
        <w:t>,</w:t>
      </w:r>
      <w:r w:rsidRPr="00F1792A">
        <w:rPr>
          <w:rFonts w:ascii="Times New Roman" w:hAnsi="Times New Roman"/>
          <w:sz w:val="24"/>
          <w:szCs w:val="24"/>
        </w:rPr>
        <w:t xml:space="preserve"> uviesť údaje o novom subdodávateľovi v rozsahu podľa § 41 ods. 3 Z</w:t>
      </w:r>
      <w:r w:rsidR="0041647A" w:rsidRPr="00F1792A">
        <w:rPr>
          <w:rFonts w:ascii="Times New Roman" w:hAnsi="Times New Roman"/>
          <w:sz w:val="24"/>
          <w:szCs w:val="24"/>
        </w:rPr>
        <w:t>ákona o verejnom obstarávaní</w:t>
      </w:r>
      <w:r w:rsidRPr="00F1792A">
        <w:rPr>
          <w:rFonts w:ascii="Times New Roman" w:hAnsi="Times New Roman"/>
          <w:sz w:val="24"/>
          <w:szCs w:val="24"/>
        </w:rPr>
        <w:t>,</w:t>
      </w:r>
    </w:p>
    <w:p w14:paraId="15B572DA" w14:textId="52ADF903" w:rsidR="00E3429E" w:rsidRPr="00F1792A" w:rsidRDefault="00E3429E" w:rsidP="007E6F36">
      <w:pPr>
        <w:numPr>
          <w:ilvl w:val="0"/>
          <w:numId w:val="51"/>
        </w:numPr>
        <w:tabs>
          <w:tab w:val="left" w:pos="1134"/>
          <w:tab w:val="left" w:pos="2552"/>
        </w:tabs>
        <w:suppressAutoHyphens w:val="0"/>
        <w:ind w:left="709" w:hanging="283"/>
        <w:jc w:val="both"/>
        <w:rPr>
          <w:bCs/>
        </w:rPr>
      </w:pPr>
      <w:r w:rsidRPr="00F1792A">
        <w:rPr>
          <w:bCs/>
        </w:rPr>
        <w:t>subdodávateľ, ktorého sa týka návrh na zmenu a má povinnosť zapisovať sa v registri partnerov verejného sektora</w:t>
      </w:r>
      <w:r w:rsidR="004734A6" w:rsidRPr="00F1792A">
        <w:rPr>
          <w:bCs/>
        </w:rPr>
        <w:t xml:space="preserve"> (ak sa uplatňuje)</w:t>
      </w:r>
      <w:r w:rsidRPr="00F1792A">
        <w:rPr>
          <w:bCs/>
        </w:rPr>
        <w:t xml:space="preserve">, musí byť zapísaný v registri partnerov verejného sektora v súlade s ods. </w:t>
      </w:r>
      <w:r w:rsidR="00146839" w:rsidRPr="00F1792A">
        <w:rPr>
          <w:bCs/>
        </w:rPr>
        <w:t>1</w:t>
      </w:r>
      <w:r w:rsidR="006263AB" w:rsidRPr="00F1792A">
        <w:rPr>
          <w:bCs/>
        </w:rPr>
        <w:t>.</w:t>
      </w:r>
      <w:r w:rsidRPr="00F1792A">
        <w:rPr>
          <w:bCs/>
        </w:rPr>
        <w:t xml:space="preserve"> tohto článku,</w:t>
      </w:r>
    </w:p>
    <w:p w14:paraId="6D03CAC4" w14:textId="420E82B1" w:rsidR="00E3429E" w:rsidRPr="00F1792A" w:rsidRDefault="00E3429E" w:rsidP="007E6F36">
      <w:pPr>
        <w:numPr>
          <w:ilvl w:val="0"/>
          <w:numId w:val="51"/>
        </w:numPr>
        <w:tabs>
          <w:tab w:val="left" w:pos="567"/>
          <w:tab w:val="left" w:pos="1134"/>
          <w:tab w:val="left" w:pos="2552"/>
        </w:tabs>
        <w:suppressAutoHyphens w:val="0"/>
        <w:ind w:left="709" w:hanging="283"/>
        <w:jc w:val="both"/>
        <w:rPr>
          <w:bCs/>
        </w:rPr>
      </w:pPr>
      <w:r w:rsidRPr="00F1792A">
        <w:rPr>
          <w:bCs/>
        </w:rPr>
        <w:t xml:space="preserve">subdodávateľ, ktorého sa týka návrh na zmenu, musí byť schopný realizovať príslušnú časť </w:t>
      </w:r>
      <w:r w:rsidR="006263AB" w:rsidRPr="00F1792A">
        <w:rPr>
          <w:bCs/>
        </w:rPr>
        <w:t>diela</w:t>
      </w:r>
      <w:r w:rsidRPr="00F1792A">
        <w:rPr>
          <w:bCs/>
        </w:rPr>
        <w:t xml:space="preserve"> v rovnakej kvalite ako pôvodný subdodávateľ,</w:t>
      </w:r>
    </w:p>
    <w:p w14:paraId="4586BC89" w14:textId="266FD3B6" w:rsidR="00E3429E" w:rsidRPr="00F1792A" w:rsidRDefault="006263AB" w:rsidP="007E6F36">
      <w:pPr>
        <w:numPr>
          <w:ilvl w:val="0"/>
          <w:numId w:val="51"/>
        </w:numPr>
        <w:tabs>
          <w:tab w:val="left" w:pos="567"/>
          <w:tab w:val="left" w:pos="1134"/>
          <w:tab w:val="left" w:pos="2552"/>
        </w:tabs>
        <w:suppressAutoHyphens w:val="0"/>
        <w:ind w:left="709" w:hanging="283"/>
        <w:jc w:val="both"/>
        <w:rPr>
          <w:bCs/>
        </w:rPr>
      </w:pPr>
      <w:r w:rsidRPr="00F1792A">
        <w:rPr>
          <w:bCs/>
        </w:rPr>
        <w:t xml:space="preserve">Zhotoviteľ </w:t>
      </w:r>
      <w:r w:rsidR="00E3429E" w:rsidRPr="00F1792A">
        <w:rPr>
          <w:bCs/>
        </w:rPr>
        <w:t xml:space="preserve">oznámi </w:t>
      </w:r>
      <w:r w:rsidRPr="00F1792A">
        <w:rPr>
          <w:bCs/>
        </w:rPr>
        <w:t>Objednávateľovi</w:t>
      </w:r>
      <w:r w:rsidR="00E3429E" w:rsidRPr="00F1792A">
        <w:rPr>
          <w:bCs/>
        </w:rPr>
        <w:t xml:space="preserve"> návrh na zmenu subdodávateľa spolu s predložením dokladov preukazujúcich splnenie</w:t>
      </w:r>
      <w:r w:rsidRPr="00F1792A">
        <w:rPr>
          <w:bCs/>
        </w:rPr>
        <w:t xml:space="preserve"> vyššie uvedených</w:t>
      </w:r>
      <w:r w:rsidR="00E3429E" w:rsidRPr="00F1792A">
        <w:rPr>
          <w:bCs/>
        </w:rPr>
        <w:t xml:space="preserve"> podmienok</w:t>
      </w:r>
      <w:r w:rsidRPr="00F1792A">
        <w:rPr>
          <w:bCs/>
        </w:rPr>
        <w:t>.</w:t>
      </w:r>
      <w:r w:rsidR="00E3429E" w:rsidRPr="00F1792A">
        <w:rPr>
          <w:bCs/>
        </w:rPr>
        <w:t xml:space="preserve"> </w:t>
      </w:r>
    </w:p>
    <w:p w14:paraId="5CFBAD02" w14:textId="77777777" w:rsidR="00E3429E" w:rsidRPr="00F1792A" w:rsidRDefault="00E3429E" w:rsidP="00457CC2">
      <w:pPr>
        <w:pStyle w:val="Odsekzoznamu"/>
        <w:tabs>
          <w:tab w:val="left" w:pos="567"/>
          <w:tab w:val="left" w:pos="2552"/>
        </w:tabs>
        <w:ind w:left="567"/>
        <w:jc w:val="both"/>
        <w:rPr>
          <w:bCs/>
        </w:rPr>
      </w:pPr>
    </w:p>
    <w:p w14:paraId="3E290C61" w14:textId="26DD1710" w:rsidR="00E3429E" w:rsidRPr="00F1792A" w:rsidRDefault="006263AB" w:rsidP="007E6F36">
      <w:pPr>
        <w:pStyle w:val="Zkladntext"/>
        <w:widowControl w:val="0"/>
        <w:numPr>
          <w:ilvl w:val="0"/>
          <w:numId w:val="64"/>
        </w:numPr>
        <w:suppressAutoHyphens w:val="0"/>
        <w:spacing w:after="0"/>
        <w:ind w:left="426" w:right="111" w:hanging="426"/>
        <w:jc w:val="both"/>
      </w:pPr>
      <w:r w:rsidRPr="00F1792A">
        <w:rPr>
          <w:bCs/>
        </w:rPr>
        <w:t xml:space="preserve">Zhotoviteľ </w:t>
      </w:r>
      <w:r w:rsidR="00E3429E" w:rsidRPr="00F1792A">
        <w:rPr>
          <w:bCs/>
        </w:rPr>
        <w:t xml:space="preserve">je povinný písomne oznámiť </w:t>
      </w:r>
      <w:r w:rsidRPr="00F1792A">
        <w:rPr>
          <w:bCs/>
        </w:rPr>
        <w:t>Objednávateľovi</w:t>
      </w:r>
      <w:r w:rsidR="00E3429E" w:rsidRPr="00F1792A">
        <w:rPr>
          <w:bCs/>
        </w:rPr>
        <w:t xml:space="preserve"> akúkoľvek zmenu údajov uvedených v prílohe č. </w:t>
      </w:r>
      <w:r w:rsidR="00062FDD" w:rsidRPr="00F1792A">
        <w:rPr>
          <w:bCs/>
        </w:rPr>
        <w:t>3</w:t>
      </w:r>
      <w:r w:rsidR="00E3429E" w:rsidRPr="00F1792A">
        <w:rPr>
          <w:bCs/>
        </w:rPr>
        <w:t xml:space="preserve"> </w:t>
      </w:r>
      <w:r w:rsidRPr="00F1792A">
        <w:rPr>
          <w:bCs/>
        </w:rPr>
        <w:t>tejto Zmluvy</w:t>
      </w:r>
      <w:r w:rsidR="00E3429E" w:rsidRPr="00F1792A">
        <w:rPr>
          <w:bCs/>
        </w:rPr>
        <w:t xml:space="preserve">. </w:t>
      </w:r>
      <w:r w:rsidR="00E3429E" w:rsidRPr="00F1792A">
        <w:t>V</w:t>
      </w:r>
      <w:r w:rsidR="00E3429E" w:rsidRPr="00F1792A">
        <w:rPr>
          <w:spacing w:val="-6"/>
        </w:rPr>
        <w:t xml:space="preserve"> </w:t>
      </w:r>
      <w:r w:rsidR="00E3429E" w:rsidRPr="00F1792A">
        <w:t>prípade</w:t>
      </w:r>
      <w:r w:rsidR="00E3429E" w:rsidRPr="00F1792A">
        <w:rPr>
          <w:spacing w:val="-1"/>
        </w:rPr>
        <w:t xml:space="preserve"> </w:t>
      </w:r>
      <w:r w:rsidR="00E3429E" w:rsidRPr="00F1792A">
        <w:t>nesplnenia</w:t>
      </w:r>
      <w:r w:rsidR="00E3429E" w:rsidRPr="00F1792A">
        <w:rPr>
          <w:spacing w:val="-1"/>
        </w:rPr>
        <w:t xml:space="preserve"> </w:t>
      </w:r>
      <w:r w:rsidR="00E3429E" w:rsidRPr="00F1792A">
        <w:t xml:space="preserve">povinnosti </w:t>
      </w:r>
      <w:r w:rsidRPr="00F1792A">
        <w:t xml:space="preserve">Zhotoviteľa </w:t>
      </w:r>
      <w:r w:rsidR="00E3429E" w:rsidRPr="00F1792A">
        <w:t>v</w:t>
      </w:r>
      <w:r w:rsidR="00E3429E" w:rsidRPr="00F1792A">
        <w:rPr>
          <w:spacing w:val="-6"/>
        </w:rPr>
        <w:t xml:space="preserve"> </w:t>
      </w:r>
      <w:r w:rsidR="00E3429E" w:rsidRPr="00F1792A">
        <w:t>zmysle</w:t>
      </w:r>
      <w:r w:rsidR="00E3429E" w:rsidRPr="00F1792A">
        <w:rPr>
          <w:spacing w:val="-1"/>
        </w:rPr>
        <w:t xml:space="preserve"> </w:t>
      </w:r>
      <w:r w:rsidR="00E3429E" w:rsidRPr="00F1792A">
        <w:t>predchádzajúcej</w:t>
      </w:r>
      <w:r w:rsidR="00E3429E" w:rsidRPr="00F1792A">
        <w:rPr>
          <w:spacing w:val="-1"/>
        </w:rPr>
        <w:t xml:space="preserve"> </w:t>
      </w:r>
      <w:r w:rsidR="00E3429E" w:rsidRPr="00F1792A">
        <w:t>vety</w:t>
      </w:r>
      <w:r w:rsidR="00E3429E" w:rsidRPr="00F1792A">
        <w:rPr>
          <w:spacing w:val="-1"/>
        </w:rPr>
        <w:t xml:space="preserve"> má</w:t>
      </w:r>
      <w:r w:rsidR="00E3429E" w:rsidRPr="00F1792A">
        <w:rPr>
          <w:spacing w:val="1"/>
        </w:rPr>
        <w:t xml:space="preserve"> </w:t>
      </w:r>
      <w:r w:rsidRPr="00F1792A">
        <w:rPr>
          <w:spacing w:val="1"/>
        </w:rPr>
        <w:t>Objednávateľ</w:t>
      </w:r>
      <w:r w:rsidR="00E3429E" w:rsidRPr="00F1792A">
        <w:rPr>
          <w:spacing w:val="35"/>
        </w:rPr>
        <w:t xml:space="preserve"> </w:t>
      </w:r>
      <w:r w:rsidR="00E3429E" w:rsidRPr="00F1792A">
        <w:t>nárok</w:t>
      </w:r>
      <w:r w:rsidR="00E3429E" w:rsidRPr="00F1792A">
        <w:rPr>
          <w:spacing w:val="37"/>
        </w:rPr>
        <w:t xml:space="preserve"> </w:t>
      </w:r>
      <w:r w:rsidR="00E3429E" w:rsidRPr="00F1792A">
        <w:t>na</w:t>
      </w:r>
      <w:r w:rsidR="00E3429E" w:rsidRPr="00F1792A">
        <w:rPr>
          <w:spacing w:val="38"/>
        </w:rPr>
        <w:t xml:space="preserve"> </w:t>
      </w:r>
      <w:r w:rsidR="00E3429E" w:rsidRPr="00F1792A">
        <w:rPr>
          <w:spacing w:val="-1"/>
        </w:rPr>
        <w:t>zmluvnú</w:t>
      </w:r>
      <w:r w:rsidR="00E3429E" w:rsidRPr="00F1792A">
        <w:rPr>
          <w:spacing w:val="36"/>
        </w:rPr>
        <w:t xml:space="preserve"> </w:t>
      </w:r>
      <w:r w:rsidR="00E3429E" w:rsidRPr="00F1792A">
        <w:t>pokutu</w:t>
      </w:r>
      <w:r w:rsidR="00E3429E" w:rsidRPr="00F1792A">
        <w:rPr>
          <w:spacing w:val="38"/>
        </w:rPr>
        <w:t xml:space="preserve"> </w:t>
      </w:r>
      <w:r w:rsidR="00E3429E" w:rsidRPr="00F1792A">
        <w:t>vo</w:t>
      </w:r>
      <w:r w:rsidR="00E3429E" w:rsidRPr="00F1792A">
        <w:rPr>
          <w:spacing w:val="38"/>
        </w:rPr>
        <w:t xml:space="preserve"> </w:t>
      </w:r>
      <w:r w:rsidR="00E3429E" w:rsidRPr="00F1792A">
        <w:t>výške</w:t>
      </w:r>
      <w:r w:rsidR="00E3429E" w:rsidRPr="00F1792A">
        <w:rPr>
          <w:spacing w:val="37"/>
        </w:rPr>
        <w:t xml:space="preserve"> </w:t>
      </w:r>
      <w:r w:rsidR="00E3429E" w:rsidRPr="00F1792A">
        <w:t>500</w:t>
      </w:r>
      <w:r w:rsidR="0041647A" w:rsidRPr="00F1792A">
        <w:t>,- EUR</w:t>
      </w:r>
      <w:r w:rsidR="00E3429E" w:rsidRPr="00F1792A">
        <w:rPr>
          <w:spacing w:val="38"/>
        </w:rPr>
        <w:t xml:space="preserve"> </w:t>
      </w:r>
      <w:r w:rsidR="00E3429E" w:rsidRPr="00F1792A">
        <w:t>(päťsto</w:t>
      </w:r>
      <w:r w:rsidR="0041647A" w:rsidRPr="00F1792A">
        <w:t xml:space="preserve"> eur</w:t>
      </w:r>
      <w:r w:rsidR="00E3429E" w:rsidRPr="00F1792A">
        <w:t>)</w:t>
      </w:r>
      <w:r w:rsidR="00E3429E" w:rsidRPr="00F1792A">
        <w:rPr>
          <w:spacing w:val="38"/>
        </w:rPr>
        <w:t xml:space="preserve"> </w:t>
      </w:r>
      <w:r w:rsidR="00E3429E" w:rsidRPr="00F1792A">
        <w:t>za</w:t>
      </w:r>
      <w:r w:rsidR="00E3429E" w:rsidRPr="00F1792A">
        <w:rPr>
          <w:spacing w:val="37"/>
        </w:rPr>
        <w:t xml:space="preserve"> </w:t>
      </w:r>
      <w:r w:rsidR="00E3429E" w:rsidRPr="00F1792A">
        <w:t>každý</w:t>
      </w:r>
      <w:r w:rsidR="00E3429E" w:rsidRPr="00F1792A">
        <w:rPr>
          <w:spacing w:val="37"/>
        </w:rPr>
        <w:t xml:space="preserve"> </w:t>
      </w:r>
      <w:r w:rsidR="00E3429E" w:rsidRPr="00F1792A">
        <w:rPr>
          <w:spacing w:val="-1"/>
        </w:rPr>
        <w:t>neoznámený</w:t>
      </w:r>
      <w:r w:rsidR="00E3429E" w:rsidRPr="00F1792A">
        <w:rPr>
          <w:spacing w:val="36"/>
        </w:rPr>
        <w:t xml:space="preserve"> </w:t>
      </w:r>
      <w:r w:rsidR="00E3429E" w:rsidRPr="00F1792A">
        <w:t>zmenený</w:t>
      </w:r>
      <w:r w:rsidR="00E3429E" w:rsidRPr="00F1792A">
        <w:rPr>
          <w:spacing w:val="27"/>
          <w:w w:val="99"/>
        </w:rPr>
        <w:t xml:space="preserve"> </w:t>
      </w:r>
      <w:r w:rsidR="00E3429E" w:rsidRPr="00F1792A">
        <w:t>údaj,</w:t>
      </w:r>
      <w:r w:rsidR="00E3429E" w:rsidRPr="00F1792A">
        <w:rPr>
          <w:spacing w:val="-7"/>
        </w:rPr>
        <w:t xml:space="preserve"> </w:t>
      </w:r>
      <w:r w:rsidR="00E3429E" w:rsidRPr="00F1792A">
        <w:t>ako</w:t>
      </w:r>
      <w:r w:rsidR="00E3429E" w:rsidRPr="00F1792A">
        <w:rPr>
          <w:spacing w:val="-6"/>
        </w:rPr>
        <w:t xml:space="preserve"> </w:t>
      </w:r>
      <w:r w:rsidR="00E3429E" w:rsidRPr="00F1792A">
        <w:t>aj</w:t>
      </w:r>
      <w:r w:rsidR="00E3429E" w:rsidRPr="00F1792A">
        <w:rPr>
          <w:spacing w:val="-6"/>
        </w:rPr>
        <w:t xml:space="preserve"> </w:t>
      </w:r>
      <w:r w:rsidR="00E3429E" w:rsidRPr="00F1792A">
        <w:t>náhradu</w:t>
      </w:r>
      <w:r w:rsidR="00E3429E" w:rsidRPr="00F1792A">
        <w:rPr>
          <w:spacing w:val="-6"/>
        </w:rPr>
        <w:t xml:space="preserve"> </w:t>
      </w:r>
      <w:r w:rsidR="00E3429E" w:rsidRPr="00F1792A">
        <w:rPr>
          <w:spacing w:val="-1"/>
        </w:rPr>
        <w:t>škody,</w:t>
      </w:r>
      <w:r w:rsidR="00E3429E" w:rsidRPr="00F1792A">
        <w:rPr>
          <w:spacing w:val="-6"/>
        </w:rPr>
        <w:t xml:space="preserve"> </w:t>
      </w:r>
      <w:r w:rsidR="00E3429E" w:rsidRPr="00F1792A">
        <w:t>ktorá</w:t>
      </w:r>
      <w:r w:rsidR="00E3429E" w:rsidRPr="00F1792A">
        <w:rPr>
          <w:spacing w:val="-6"/>
        </w:rPr>
        <w:t xml:space="preserve"> </w:t>
      </w:r>
      <w:r w:rsidRPr="00F1792A">
        <w:rPr>
          <w:spacing w:val="-6"/>
        </w:rPr>
        <w:t>Objednávateľovi</w:t>
      </w:r>
      <w:r w:rsidR="00E3429E" w:rsidRPr="00F1792A">
        <w:rPr>
          <w:spacing w:val="-6"/>
        </w:rPr>
        <w:t xml:space="preserve"> </w:t>
      </w:r>
      <w:r w:rsidR="00E3429E" w:rsidRPr="00F1792A">
        <w:t>v</w:t>
      </w:r>
      <w:r w:rsidR="00E3429E" w:rsidRPr="00F1792A">
        <w:rPr>
          <w:spacing w:val="-7"/>
        </w:rPr>
        <w:t xml:space="preserve"> </w:t>
      </w:r>
      <w:r w:rsidR="00E3429E" w:rsidRPr="00F1792A">
        <w:t>tejto</w:t>
      </w:r>
      <w:r w:rsidR="00E3429E" w:rsidRPr="00F1792A">
        <w:rPr>
          <w:spacing w:val="-6"/>
        </w:rPr>
        <w:t xml:space="preserve"> </w:t>
      </w:r>
      <w:r w:rsidR="00E3429E" w:rsidRPr="00F1792A">
        <w:rPr>
          <w:spacing w:val="-1"/>
        </w:rPr>
        <w:t>súvislosti</w:t>
      </w:r>
      <w:r w:rsidR="00E3429E" w:rsidRPr="00F1792A">
        <w:rPr>
          <w:spacing w:val="-5"/>
        </w:rPr>
        <w:t xml:space="preserve"> </w:t>
      </w:r>
      <w:r w:rsidR="00E3429E" w:rsidRPr="00F1792A">
        <w:rPr>
          <w:spacing w:val="-1"/>
        </w:rPr>
        <w:t xml:space="preserve">vznikne. </w:t>
      </w:r>
      <w:r w:rsidR="00E3429E" w:rsidRPr="00F1792A">
        <w:t>Pre vylúčenie pochybností platí, že na zmenu kontaktných údajov akéhokoľvek aktuálneho subdodávateľa nie je potrebné vyhotoviť dodatok k </w:t>
      </w:r>
      <w:r w:rsidR="0041647A" w:rsidRPr="00F1792A">
        <w:t>Z</w:t>
      </w:r>
      <w:r w:rsidR="00E3429E" w:rsidRPr="00F1792A">
        <w:t xml:space="preserve">mluve. </w:t>
      </w:r>
      <w:r w:rsidR="00E3429E" w:rsidRPr="00F1792A">
        <w:rPr>
          <w:bCs/>
        </w:rPr>
        <w:t>Návrh na zmenu subdodávateľa</w:t>
      </w:r>
      <w:r w:rsidR="0041647A" w:rsidRPr="00F1792A">
        <w:rPr>
          <w:bCs/>
        </w:rPr>
        <w:t>,</w:t>
      </w:r>
      <w:r w:rsidR="00E3429E" w:rsidRPr="00F1792A">
        <w:rPr>
          <w:bCs/>
        </w:rPr>
        <w:t xml:space="preserve"> spolu s dokladmi podľa ods. 3 písm. d) tohto článku a aktualizovaným znením prílohy č. </w:t>
      </w:r>
      <w:r w:rsidR="00062FDD" w:rsidRPr="00F1792A">
        <w:rPr>
          <w:bCs/>
        </w:rPr>
        <w:t>3</w:t>
      </w:r>
      <w:r w:rsidR="00E3429E" w:rsidRPr="00F1792A">
        <w:rPr>
          <w:bCs/>
        </w:rPr>
        <w:t xml:space="preserve"> </w:t>
      </w:r>
      <w:r w:rsidRPr="00F1792A">
        <w:rPr>
          <w:bCs/>
        </w:rPr>
        <w:t>tejto Zmluvy</w:t>
      </w:r>
      <w:r w:rsidR="0041647A" w:rsidRPr="00F1792A">
        <w:rPr>
          <w:bCs/>
        </w:rPr>
        <w:t>,</w:t>
      </w:r>
      <w:r w:rsidR="00E3429E" w:rsidRPr="00F1792A">
        <w:rPr>
          <w:bCs/>
        </w:rPr>
        <w:t xml:space="preserve"> musí </w:t>
      </w:r>
      <w:r w:rsidRPr="00F1792A">
        <w:rPr>
          <w:bCs/>
        </w:rPr>
        <w:t>Zhotoviteľ</w:t>
      </w:r>
      <w:r w:rsidR="00E3429E" w:rsidRPr="00F1792A">
        <w:rPr>
          <w:bCs/>
        </w:rPr>
        <w:t xml:space="preserve"> predložiť </w:t>
      </w:r>
      <w:r w:rsidRPr="00F1792A">
        <w:rPr>
          <w:bCs/>
        </w:rPr>
        <w:t>Objednávateľovi</w:t>
      </w:r>
      <w:r w:rsidR="00E3429E" w:rsidRPr="00F1792A">
        <w:rPr>
          <w:bCs/>
        </w:rPr>
        <w:t xml:space="preserve"> najneskôr 3 pracovné dni pred začatím plánovanej subdodávky. O</w:t>
      </w:r>
      <w:r w:rsidRPr="00F1792A">
        <w:rPr>
          <w:bCs/>
        </w:rPr>
        <w:t>bjednávateľ</w:t>
      </w:r>
      <w:r w:rsidR="00E3429E" w:rsidRPr="00F1792A">
        <w:rPr>
          <w:bCs/>
        </w:rPr>
        <w:t xml:space="preserve"> má právo zmenu odmietnuť, ak nie sú splnené podmienky uvedené v ods. 3</w:t>
      </w:r>
      <w:r w:rsidRPr="00F1792A">
        <w:rPr>
          <w:bCs/>
        </w:rPr>
        <w:t>.</w:t>
      </w:r>
      <w:r w:rsidR="00E3429E" w:rsidRPr="00F1792A">
        <w:rPr>
          <w:bCs/>
        </w:rPr>
        <w:t xml:space="preserve"> tohto článku.</w:t>
      </w:r>
    </w:p>
    <w:p w14:paraId="47CCB93C" w14:textId="77777777" w:rsidR="00E3429E" w:rsidRPr="00F1792A" w:rsidRDefault="00E3429E" w:rsidP="007E6F36">
      <w:pPr>
        <w:pStyle w:val="Odsekzoznamu"/>
        <w:tabs>
          <w:tab w:val="left" w:pos="-567"/>
        </w:tabs>
        <w:ind w:left="426" w:hanging="426"/>
        <w:jc w:val="both"/>
      </w:pPr>
    </w:p>
    <w:p w14:paraId="13EAFE07" w14:textId="7BA2A301" w:rsidR="00E3429E" w:rsidRPr="00F1792A" w:rsidRDefault="006263AB" w:rsidP="007E6F36">
      <w:pPr>
        <w:pStyle w:val="Odsekzoznamu"/>
        <w:numPr>
          <w:ilvl w:val="0"/>
          <w:numId w:val="64"/>
        </w:numPr>
        <w:tabs>
          <w:tab w:val="left" w:pos="2552"/>
        </w:tabs>
        <w:suppressAutoHyphens w:val="0"/>
        <w:ind w:left="426" w:hanging="426"/>
        <w:contextualSpacing/>
        <w:jc w:val="both"/>
        <w:rPr>
          <w:bCs/>
        </w:rPr>
      </w:pPr>
      <w:r w:rsidRPr="00F1792A">
        <w:rPr>
          <w:bCs/>
        </w:rPr>
        <w:t>Zhotoviteľ</w:t>
      </w:r>
      <w:r w:rsidR="00E3429E" w:rsidRPr="00F1792A">
        <w:rPr>
          <w:bCs/>
        </w:rPr>
        <w:t xml:space="preserve"> sa zároveň zaväzuje zapísať sa do registra partnerov verejného sektora aj kedykoľvek počas trvania tohto zmluvného vzťahu, pokiaľ dôjde k takej zmene okolností, ktorá zápis </w:t>
      </w:r>
      <w:r w:rsidRPr="00F1792A">
        <w:rPr>
          <w:bCs/>
        </w:rPr>
        <w:t>Zhotoviteľa</w:t>
      </w:r>
      <w:r w:rsidR="00E3429E" w:rsidRPr="00F1792A">
        <w:rPr>
          <w:bCs/>
        </w:rPr>
        <w:t xml:space="preserve"> do registra partnerov verejného sektora v zmysle zákona o registri partnerov verejného sektora vyžaduje. V tejto súvislosti:</w:t>
      </w:r>
    </w:p>
    <w:p w14:paraId="3920141B" w14:textId="1855CC7E" w:rsidR="00E3429E" w:rsidRPr="00F1792A" w:rsidRDefault="006263AB" w:rsidP="007E6F36">
      <w:pPr>
        <w:pStyle w:val="Odsekzoznamu"/>
        <w:widowControl w:val="0"/>
        <w:numPr>
          <w:ilvl w:val="0"/>
          <w:numId w:val="49"/>
        </w:numPr>
        <w:suppressAutoHyphens w:val="0"/>
        <w:autoSpaceDE w:val="0"/>
        <w:autoSpaceDN w:val="0"/>
        <w:adjustRightInd w:val="0"/>
        <w:ind w:left="709" w:hanging="283"/>
        <w:contextualSpacing/>
        <w:jc w:val="both"/>
        <w:rPr>
          <w:bCs/>
        </w:rPr>
      </w:pPr>
      <w:r w:rsidRPr="00F1792A">
        <w:rPr>
          <w:bCs/>
        </w:rPr>
        <w:t>Zhotoviteľ</w:t>
      </w:r>
      <w:r w:rsidR="00E3429E" w:rsidRPr="00F1792A">
        <w:rPr>
          <w:bCs/>
        </w:rPr>
        <w:t xml:space="preserve"> je povinný oznámiť </w:t>
      </w:r>
      <w:r w:rsidRPr="00F1792A">
        <w:rPr>
          <w:bCs/>
        </w:rPr>
        <w:t>Objednávateľovi</w:t>
      </w:r>
      <w:r w:rsidR="00E3429E" w:rsidRPr="00F1792A">
        <w:rPr>
          <w:bCs/>
        </w:rPr>
        <w:t xml:space="preserve"> všetky zmeny, ktoré budú v registri partnerov verejného sektora vo vzťahu k nemu vykonané, a to do 5 kalendárnych dní, odkedy k zápisu zmeny do registra partnerov verejného sektora došlo,</w:t>
      </w:r>
    </w:p>
    <w:p w14:paraId="1EB0272D" w14:textId="1DF2EB15" w:rsidR="00E3429E" w:rsidRPr="00F1792A" w:rsidRDefault="006263AB" w:rsidP="007E6F36">
      <w:pPr>
        <w:pStyle w:val="Odsekzoznamu"/>
        <w:widowControl w:val="0"/>
        <w:numPr>
          <w:ilvl w:val="0"/>
          <w:numId w:val="49"/>
        </w:numPr>
        <w:suppressAutoHyphens w:val="0"/>
        <w:autoSpaceDE w:val="0"/>
        <w:autoSpaceDN w:val="0"/>
        <w:adjustRightInd w:val="0"/>
        <w:ind w:left="709" w:hanging="283"/>
        <w:contextualSpacing/>
        <w:jc w:val="both"/>
        <w:rPr>
          <w:bCs/>
        </w:rPr>
      </w:pPr>
      <w:r w:rsidRPr="00F1792A">
        <w:rPr>
          <w:bCs/>
        </w:rPr>
        <w:t>Zhotoviteľ</w:t>
      </w:r>
      <w:r w:rsidR="00E3429E" w:rsidRPr="00F1792A">
        <w:rPr>
          <w:bCs/>
        </w:rPr>
        <w:t xml:space="preserve"> berie na vedomie, že povinnosti uvedené v tomto odseku tohto článku sa primerane vzťahujú aj na subdodávateľov </w:t>
      </w:r>
      <w:r w:rsidRPr="00F1792A">
        <w:rPr>
          <w:bCs/>
        </w:rPr>
        <w:t>Zhotoviteľa</w:t>
      </w:r>
      <w:r w:rsidR="00E3429E" w:rsidRPr="00F1792A">
        <w:rPr>
          <w:bCs/>
        </w:rPr>
        <w:t xml:space="preserve"> a zaväzuje sa zabezpečiť, aby mali subdodávatelia splnené tieto povinnosti v zmysle </w:t>
      </w:r>
      <w:r w:rsidR="00182576" w:rsidRPr="00F1792A">
        <w:rPr>
          <w:bCs/>
        </w:rPr>
        <w:t>Z</w:t>
      </w:r>
      <w:r w:rsidR="00E3429E" w:rsidRPr="00F1792A">
        <w:rPr>
          <w:bCs/>
        </w:rPr>
        <w:t>ákona o registri partnerov verejného sektora,</w:t>
      </w:r>
    </w:p>
    <w:p w14:paraId="66DBBB3E" w14:textId="124C4C62" w:rsidR="00E3429E" w:rsidRPr="00F1792A" w:rsidRDefault="00E3429E" w:rsidP="007E6F36">
      <w:pPr>
        <w:pStyle w:val="Odsekzoznamu"/>
        <w:widowControl w:val="0"/>
        <w:numPr>
          <w:ilvl w:val="0"/>
          <w:numId w:val="49"/>
        </w:numPr>
        <w:suppressAutoHyphens w:val="0"/>
        <w:autoSpaceDE w:val="0"/>
        <w:autoSpaceDN w:val="0"/>
        <w:adjustRightInd w:val="0"/>
        <w:ind w:left="709" w:hanging="283"/>
        <w:contextualSpacing/>
        <w:jc w:val="both"/>
        <w:rPr>
          <w:bCs/>
        </w:rPr>
      </w:pPr>
      <w:r w:rsidRPr="00F1792A">
        <w:rPr>
          <w:bCs/>
        </w:rPr>
        <w:t xml:space="preserve">pokiaľ </w:t>
      </w:r>
      <w:r w:rsidR="006263AB" w:rsidRPr="00F1792A">
        <w:rPr>
          <w:bCs/>
        </w:rPr>
        <w:t>Zhotoviteľ</w:t>
      </w:r>
      <w:r w:rsidRPr="00F1792A">
        <w:rPr>
          <w:bCs/>
        </w:rPr>
        <w:t xml:space="preserve"> nesplní povinnosti v zmysle § 2 </w:t>
      </w:r>
      <w:r w:rsidR="00182576" w:rsidRPr="00F1792A">
        <w:rPr>
          <w:bCs/>
        </w:rPr>
        <w:t>Z</w:t>
      </w:r>
      <w:r w:rsidRPr="00F1792A">
        <w:rPr>
          <w:bCs/>
        </w:rPr>
        <w:t xml:space="preserve">ákona o registri partnerov verejného sektora, </w:t>
      </w:r>
      <w:r w:rsidR="006263AB" w:rsidRPr="00F1792A">
        <w:rPr>
          <w:bCs/>
        </w:rPr>
        <w:t>Objednávateľ</w:t>
      </w:r>
      <w:r w:rsidRPr="00F1792A">
        <w:rPr>
          <w:bCs/>
        </w:rPr>
        <w:t xml:space="preserve"> je oprávnený neplniť, čo mu ukladá </w:t>
      </w:r>
      <w:r w:rsidR="006263AB" w:rsidRPr="00F1792A">
        <w:rPr>
          <w:bCs/>
        </w:rPr>
        <w:t>Z</w:t>
      </w:r>
      <w:r w:rsidRPr="00F1792A">
        <w:rPr>
          <w:bCs/>
        </w:rPr>
        <w:t xml:space="preserve">mluva, pričom nie je v omeškaní a toto neplnenie sa nepovažuje za porušenie </w:t>
      </w:r>
      <w:r w:rsidR="001339E6" w:rsidRPr="00F1792A">
        <w:rPr>
          <w:bCs/>
        </w:rPr>
        <w:t>Zmluvy</w:t>
      </w:r>
      <w:r w:rsidRPr="00F1792A">
        <w:rPr>
          <w:bCs/>
        </w:rPr>
        <w:t xml:space="preserve">. </w:t>
      </w:r>
      <w:r w:rsidR="001339E6" w:rsidRPr="00F1792A">
        <w:rPr>
          <w:bCs/>
        </w:rPr>
        <w:t>Zhotoviteľ</w:t>
      </w:r>
      <w:r w:rsidRPr="00F1792A">
        <w:rPr>
          <w:bCs/>
        </w:rPr>
        <w:t xml:space="preserve"> nie je oprávnený uplatňovať si v tomto prípade voči </w:t>
      </w:r>
      <w:r w:rsidR="001339E6" w:rsidRPr="00F1792A">
        <w:rPr>
          <w:bCs/>
        </w:rPr>
        <w:t>Objednávateľovi</w:t>
      </w:r>
      <w:r w:rsidRPr="00F1792A">
        <w:rPr>
          <w:bCs/>
        </w:rPr>
        <w:t xml:space="preserve"> akúkoľvek náhradu škody alebo sankcie,</w:t>
      </w:r>
    </w:p>
    <w:p w14:paraId="16AB27D2" w14:textId="6E80D45E" w:rsidR="00E3429E" w:rsidRPr="00F1792A" w:rsidRDefault="00E3429E" w:rsidP="007E6F36">
      <w:pPr>
        <w:pStyle w:val="Odsekzoznamu"/>
        <w:widowControl w:val="0"/>
        <w:numPr>
          <w:ilvl w:val="0"/>
          <w:numId w:val="49"/>
        </w:numPr>
        <w:suppressAutoHyphens w:val="0"/>
        <w:autoSpaceDE w:val="0"/>
        <w:autoSpaceDN w:val="0"/>
        <w:adjustRightInd w:val="0"/>
        <w:ind w:left="709" w:hanging="283"/>
        <w:contextualSpacing/>
        <w:jc w:val="both"/>
        <w:rPr>
          <w:bCs/>
        </w:rPr>
      </w:pPr>
      <w:r w:rsidRPr="00F1792A">
        <w:rPr>
          <w:bCs/>
        </w:rPr>
        <w:t xml:space="preserve">v prípade, ak sa preukáže, že </w:t>
      </w:r>
      <w:r w:rsidR="001339E6" w:rsidRPr="00F1792A">
        <w:rPr>
          <w:bCs/>
        </w:rPr>
        <w:t>Zhotoviteľ</w:t>
      </w:r>
      <w:r w:rsidRPr="00F1792A">
        <w:rPr>
          <w:bCs/>
        </w:rPr>
        <w:t xml:space="preserve"> alebo jeho subdodávateľ</w:t>
      </w:r>
      <w:r w:rsidR="00182576" w:rsidRPr="00F1792A">
        <w:rPr>
          <w:bCs/>
        </w:rPr>
        <w:t>,</w:t>
      </w:r>
      <w:r w:rsidRPr="00F1792A">
        <w:rPr>
          <w:bCs/>
        </w:rPr>
        <w:t xml:space="preserve"> porušil povinnosti uvedené v tomto odseku tohto článku a </w:t>
      </w:r>
      <w:r w:rsidR="001339E6" w:rsidRPr="00F1792A">
        <w:rPr>
          <w:bCs/>
        </w:rPr>
        <w:t>Objednávateľovi</w:t>
      </w:r>
      <w:r w:rsidRPr="00F1792A">
        <w:rPr>
          <w:bCs/>
        </w:rPr>
        <w:t xml:space="preserve"> bola v tejto súvislosti zo strany príslušných orgánov uložená pokuta alebo akákoľvek iná sankcia, zaväzuje sa </w:t>
      </w:r>
      <w:r w:rsidR="001339E6" w:rsidRPr="00F1792A">
        <w:rPr>
          <w:bCs/>
        </w:rPr>
        <w:t>Zhotoviteľ</w:t>
      </w:r>
      <w:r w:rsidRPr="00F1792A">
        <w:rPr>
          <w:bCs/>
        </w:rPr>
        <w:t xml:space="preserve"> nahradiť </w:t>
      </w:r>
      <w:r w:rsidR="001339E6" w:rsidRPr="00F1792A">
        <w:rPr>
          <w:bCs/>
        </w:rPr>
        <w:t>Objednávateľovi</w:t>
      </w:r>
      <w:r w:rsidRPr="00F1792A">
        <w:rPr>
          <w:bCs/>
        </w:rPr>
        <w:t xml:space="preserve"> túto pokutu alebo akúkoľvek inú sankciu v celom rozsahu a nahradiť </w:t>
      </w:r>
      <w:r w:rsidR="001339E6" w:rsidRPr="00F1792A">
        <w:rPr>
          <w:bCs/>
        </w:rPr>
        <w:t>Objednávateľovi</w:t>
      </w:r>
      <w:r w:rsidRPr="00F1792A">
        <w:rPr>
          <w:bCs/>
        </w:rPr>
        <w:t xml:space="preserve"> aj akúkoľvek inú škodu, ktorá v tejto súvislosti vznikne.</w:t>
      </w:r>
    </w:p>
    <w:p w14:paraId="773EFB87" w14:textId="1CAD28DF" w:rsidR="005F3DED" w:rsidRPr="00F1792A" w:rsidRDefault="005F3DED" w:rsidP="007E6F36">
      <w:pPr>
        <w:pStyle w:val="Bezriadkovania"/>
        <w:ind w:left="426" w:hanging="426"/>
        <w:jc w:val="both"/>
        <w:rPr>
          <w:rFonts w:ascii="Times New Roman" w:hAnsi="Times New Roman"/>
          <w:sz w:val="24"/>
          <w:szCs w:val="24"/>
        </w:rPr>
      </w:pPr>
    </w:p>
    <w:p w14:paraId="3A05AF8E" w14:textId="77777777" w:rsidR="0041647A" w:rsidRPr="00F1792A" w:rsidRDefault="0041647A" w:rsidP="007E6F36">
      <w:pPr>
        <w:pStyle w:val="Bezriadkovania"/>
        <w:ind w:left="426" w:hanging="426"/>
        <w:jc w:val="both"/>
        <w:rPr>
          <w:rFonts w:ascii="Times New Roman" w:hAnsi="Times New Roman"/>
          <w:sz w:val="24"/>
          <w:szCs w:val="24"/>
        </w:rPr>
      </w:pPr>
    </w:p>
    <w:p w14:paraId="286D91A3" w14:textId="1DE730EE" w:rsidR="00481E98" w:rsidRPr="00F1792A" w:rsidRDefault="00481E98" w:rsidP="007E6F36">
      <w:pPr>
        <w:pStyle w:val="Bezriadkovania"/>
        <w:jc w:val="center"/>
        <w:rPr>
          <w:rFonts w:ascii="Times New Roman" w:hAnsi="Times New Roman"/>
          <w:b/>
          <w:sz w:val="24"/>
          <w:szCs w:val="24"/>
        </w:rPr>
      </w:pPr>
      <w:r w:rsidRPr="00F1792A">
        <w:rPr>
          <w:rFonts w:ascii="Times New Roman" w:hAnsi="Times New Roman"/>
          <w:b/>
          <w:sz w:val="24"/>
          <w:szCs w:val="24"/>
        </w:rPr>
        <w:t xml:space="preserve">Článok </w:t>
      </w:r>
      <w:r w:rsidR="00235DD2" w:rsidRPr="00F1792A">
        <w:rPr>
          <w:rFonts w:ascii="Times New Roman" w:hAnsi="Times New Roman"/>
          <w:b/>
          <w:sz w:val="24"/>
          <w:szCs w:val="24"/>
        </w:rPr>
        <w:t>7</w:t>
      </w:r>
    </w:p>
    <w:p w14:paraId="0E78E78C" w14:textId="77777777" w:rsidR="00481E98" w:rsidRPr="00F1792A" w:rsidRDefault="00481E98" w:rsidP="007E6F36">
      <w:pPr>
        <w:pStyle w:val="Bezriadkovania"/>
        <w:jc w:val="center"/>
        <w:rPr>
          <w:rFonts w:ascii="Times New Roman" w:hAnsi="Times New Roman"/>
          <w:b/>
          <w:sz w:val="24"/>
          <w:szCs w:val="24"/>
        </w:rPr>
      </w:pPr>
      <w:r w:rsidRPr="00F1792A">
        <w:rPr>
          <w:rFonts w:ascii="Times New Roman" w:hAnsi="Times New Roman"/>
          <w:b/>
          <w:sz w:val="24"/>
          <w:szCs w:val="24"/>
        </w:rPr>
        <w:t>Zodpovednosť za vady</w:t>
      </w:r>
    </w:p>
    <w:p w14:paraId="4F579B5C" w14:textId="77777777" w:rsidR="00481E98" w:rsidRPr="00F1792A" w:rsidRDefault="00481E98" w:rsidP="007E6F36">
      <w:pPr>
        <w:pStyle w:val="Bezriadkovania"/>
        <w:jc w:val="center"/>
        <w:rPr>
          <w:rFonts w:ascii="Times New Roman" w:hAnsi="Times New Roman"/>
          <w:b/>
          <w:sz w:val="24"/>
          <w:szCs w:val="24"/>
        </w:rPr>
      </w:pPr>
    </w:p>
    <w:p w14:paraId="6EEFE66B" w14:textId="36603685" w:rsidR="00481E98" w:rsidRPr="00F1792A" w:rsidRDefault="00481E98" w:rsidP="007E6F36">
      <w:pPr>
        <w:numPr>
          <w:ilvl w:val="0"/>
          <w:numId w:val="7"/>
        </w:numPr>
        <w:suppressAutoHyphens w:val="0"/>
        <w:autoSpaceDE w:val="0"/>
        <w:autoSpaceDN w:val="0"/>
        <w:adjustRightInd w:val="0"/>
        <w:ind w:left="426" w:hanging="426"/>
        <w:jc w:val="both"/>
        <w:rPr>
          <w:lang w:eastAsia="sk-SK"/>
        </w:rPr>
      </w:pPr>
      <w:r w:rsidRPr="00F1792A">
        <w:rPr>
          <w:lang w:eastAsia="sk-SK"/>
        </w:rPr>
        <w:lastRenderedPageBreak/>
        <w:t>Dňom podpísania protokolu o odovzdaní a p</w:t>
      </w:r>
      <w:r w:rsidR="00990F7F" w:rsidRPr="00F1792A">
        <w:rPr>
          <w:lang w:eastAsia="sk-SK"/>
        </w:rPr>
        <w:t>revzatí diela</w:t>
      </w:r>
      <w:r w:rsidR="00E3281A" w:rsidRPr="00F1792A">
        <w:rPr>
          <w:lang w:eastAsia="sk-SK"/>
        </w:rPr>
        <w:t>, resp. jeho časti,</w:t>
      </w:r>
      <w:r w:rsidR="00990F7F" w:rsidRPr="00F1792A">
        <w:rPr>
          <w:lang w:eastAsia="sk-SK"/>
        </w:rPr>
        <w:t xml:space="preserve"> </w:t>
      </w:r>
      <w:r w:rsidR="0009171C" w:rsidRPr="00F1792A">
        <w:rPr>
          <w:lang w:eastAsia="sk-SK"/>
        </w:rPr>
        <w:t>prechádza</w:t>
      </w:r>
      <w:r w:rsidRPr="00F1792A">
        <w:rPr>
          <w:lang w:eastAsia="sk-SK"/>
        </w:rPr>
        <w:t xml:space="preserve"> na O</w:t>
      </w:r>
      <w:r w:rsidR="0009171C" w:rsidRPr="00F1792A">
        <w:rPr>
          <w:lang w:eastAsia="sk-SK"/>
        </w:rPr>
        <w:t>bjednávateľa nebezpečenstvo</w:t>
      </w:r>
      <w:r w:rsidRPr="00F1792A">
        <w:rPr>
          <w:lang w:eastAsia="sk-SK"/>
        </w:rPr>
        <w:t xml:space="preserve"> vzniku škody na diele</w:t>
      </w:r>
      <w:r w:rsidR="00E3281A" w:rsidRPr="00F1792A">
        <w:rPr>
          <w:lang w:eastAsia="sk-SK"/>
        </w:rPr>
        <w:t>, resp. jeho časti</w:t>
      </w:r>
      <w:r w:rsidRPr="00F1792A">
        <w:rPr>
          <w:lang w:eastAsia="sk-SK"/>
        </w:rPr>
        <w:t>.</w:t>
      </w:r>
    </w:p>
    <w:p w14:paraId="04679A73" w14:textId="77777777" w:rsidR="00481E98" w:rsidRPr="00F1792A" w:rsidRDefault="00481E98" w:rsidP="007E6F36">
      <w:pPr>
        <w:suppressAutoHyphens w:val="0"/>
        <w:autoSpaceDE w:val="0"/>
        <w:autoSpaceDN w:val="0"/>
        <w:adjustRightInd w:val="0"/>
        <w:ind w:left="426" w:hanging="426"/>
        <w:jc w:val="both"/>
        <w:rPr>
          <w:lang w:eastAsia="sk-SK"/>
        </w:rPr>
      </w:pPr>
    </w:p>
    <w:p w14:paraId="15058E54" w14:textId="0CEFAA8F" w:rsidR="00D4686D" w:rsidRPr="00F1792A" w:rsidRDefault="00481E98" w:rsidP="007E6F36">
      <w:pPr>
        <w:numPr>
          <w:ilvl w:val="0"/>
          <w:numId w:val="7"/>
        </w:numPr>
        <w:suppressAutoHyphens w:val="0"/>
        <w:autoSpaceDE w:val="0"/>
        <w:autoSpaceDN w:val="0"/>
        <w:adjustRightInd w:val="0"/>
        <w:ind w:left="426" w:hanging="426"/>
        <w:jc w:val="both"/>
        <w:rPr>
          <w:lang w:eastAsia="sk-SK"/>
        </w:rPr>
      </w:pPr>
      <w:r w:rsidRPr="00F1792A">
        <w:rPr>
          <w:lang w:eastAsia="sk-SK"/>
        </w:rPr>
        <w:t>Vadou diela sa rozumie odchýlka od kvality, rozsahu a</w:t>
      </w:r>
      <w:r w:rsidR="00E3281A" w:rsidRPr="00F1792A">
        <w:rPr>
          <w:lang w:eastAsia="sk-SK"/>
        </w:rPr>
        <w:t>/alebo</w:t>
      </w:r>
      <w:r w:rsidR="00346819" w:rsidRPr="00F1792A">
        <w:rPr>
          <w:lang w:eastAsia="sk-SK"/>
        </w:rPr>
        <w:t xml:space="preserve"> parametrov</w:t>
      </w:r>
      <w:r w:rsidRPr="00F1792A">
        <w:rPr>
          <w:lang w:eastAsia="sk-SK"/>
        </w:rPr>
        <w:t xml:space="preserve"> diela stanovených touto </w:t>
      </w:r>
      <w:r w:rsidR="00CA07D9" w:rsidRPr="00F1792A">
        <w:rPr>
          <w:lang w:eastAsia="sk-SK"/>
        </w:rPr>
        <w:t>Z</w:t>
      </w:r>
      <w:r w:rsidRPr="00F1792A">
        <w:rPr>
          <w:lang w:eastAsia="sk-SK"/>
        </w:rPr>
        <w:t>mluvou a jej prílohami, všeobecn</w:t>
      </w:r>
      <w:r w:rsidR="000A5372" w:rsidRPr="00F1792A">
        <w:rPr>
          <w:lang w:eastAsia="sk-SK"/>
        </w:rPr>
        <w:t xml:space="preserve">e záväznými technickými normami </w:t>
      </w:r>
      <w:r w:rsidRPr="00F1792A">
        <w:rPr>
          <w:lang w:eastAsia="sk-SK"/>
        </w:rPr>
        <w:t xml:space="preserve">a predpismi i technologickým predpisom </w:t>
      </w:r>
      <w:r w:rsidR="00235DD2" w:rsidRPr="00F1792A">
        <w:rPr>
          <w:lang w:eastAsia="sk-SK"/>
        </w:rPr>
        <w:t>Zhotoviteľa</w:t>
      </w:r>
      <w:r w:rsidRPr="00F1792A">
        <w:rPr>
          <w:lang w:eastAsia="sk-SK"/>
        </w:rPr>
        <w:t xml:space="preserve"> a všeobecnými technologickými predpis</w:t>
      </w:r>
      <w:r w:rsidR="00D4686D" w:rsidRPr="00F1792A">
        <w:rPr>
          <w:lang w:eastAsia="sk-SK"/>
        </w:rPr>
        <w:t>mi, písomnými podmienkami</w:t>
      </w:r>
      <w:r w:rsidRPr="00F1792A">
        <w:rPr>
          <w:lang w:eastAsia="sk-SK"/>
        </w:rPr>
        <w:t>,</w:t>
      </w:r>
      <w:r w:rsidR="00235DD2" w:rsidRPr="00F1792A">
        <w:rPr>
          <w:lang w:eastAsia="sk-SK"/>
        </w:rPr>
        <w:t xml:space="preserve"> a</w:t>
      </w:r>
      <w:r w:rsidRPr="00F1792A">
        <w:rPr>
          <w:lang w:eastAsia="sk-SK"/>
        </w:rPr>
        <w:t xml:space="preserve">ko aj chýbajúci doklad alebo písomnosť, ktorú podľa tejto </w:t>
      </w:r>
      <w:r w:rsidR="00235DD2" w:rsidRPr="00F1792A">
        <w:rPr>
          <w:lang w:eastAsia="sk-SK"/>
        </w:rPr>
        <w:t>Z</w:t>
      </w:r>
      <w:r w:rsidRPr="00F1792A">
        <w:rPr>
          <w:lang w:eastAsia="sk-SK"/>
        </w:rPr>
        <w:t xml:space="preserve">mluvy je </w:t>
      </w:r>
      <w:r w:rsidR="00235DD2" w:rsidRPr="00F1792A">
        <w:rPr>
          <w:lang w:eastAsia="sk-SK"/>
        </w:rPr>
        <w:t>Zhotoviteľ</w:t>
      </w:r>
      <w:r w:rsidRPr="00F1792A">
        <w:rPr>
          <w:lang w:eastAsia="sk-SK"/>
        </w:rPr>
        <w:t xml:space="preserve"> povinný predložiť Objednávateľovi pri písomnom odovzdaní diela alebo </w:t>
      </w:r>
      <w:r w:rsidR="00647E85" w:rsidRPr="00F1792A">
        <w:rPr>
          <w:lang w:eastAsia="sk-SK"/>
        </w:rPr>
        <w:t xml:space="preserve">jeho </w:t>
      </w:r>
      <w:r w:rsidRPr="00F1792A">
        <w:rPr>
          <w:lang w:eastAsia="sk-SK"/>
        </w:rPr>
        <w:t>časti.</w:t>
      </w:r>
      <w:r w:rsidR="00D4686D" w:rsidRPr="00F1792A">
        <w:rPr>
          <w:lang w:eastAsia="sk-SK"/>
        </w:rPr>
        <w:t xml:space="preserve"> </w:t>
      </w:r>
      <w:r w:rsidR="00E3281A" w:rsidRPr="00F1792A">
        <w:rPr>
          <w:lang w:eastAsia="sk-SK"/>
        </w:rPr>
        <w:t xml:space="preserve">Nedorobkom diela sa rozumie nedokončená práca oproti dohodnutému rozsahu prác podľa tejto Zmluvy. </w:t>
      </w:r>
      <w:r w:rsidR="00D4686D" w:rsidRPr="00F1792A">
        <w:rPr>
          <w:rFonts w:eastAsiaTheme="minorHAnsi"/>
          <w:color w:val="000000"/>
          <w:lang w:eastAsia="en-US"/>
        </w:rPr>
        <w:t>Zjavnými vadami</w:t>
      </w:r>
      <w:r w:rsidR="00E3281A" w:rsidRPr="00F1792A">
        <w:rPr>
          <w:rFonts w:eastAsiaTheme="minorHAnsi"/>
          <w:color w:val="000000"/>
          <w:lang w:eastAsia="en-US"/>
        </w:rPr>
        <w:t xml:space="preserve"> diela</w:t>
      </w:r>
      <w:r w:rsidR="00D4686D" w:rsidRPr="00F1792A">
        <w:rPr>
          <w:rFonts w:eastAsiaTheme="minorHAnsi"/>
          <w:color w:val="000000"/>
          <w:lang w:eastAsia="en-US"/>
        </w:rPr>
        <w:t xml:space="preserve"> sú </w:t>
      </w:r>
      <w:r w:rsidR="00E3281A" w:rsidRPr="00F1792A">
        <w:rPr>
          <w:rFonts w:eastAsiaTheme="minorHAnsi"/>
          <w:color w:val="000000"/>
          <w:lang w:eastAsia="en-US"/>
        </w:rPr>
        <w:t>vady, ktoré Objednávateľ zistil, resp. mohol zistiť</w:t>
      </w:r>
      <w:r w:rsidR="00346819" w:rsidRPr="00F1792A">
        <w:rPr>
          <w:rFonts w:eastAsiaTheme="minorHAnsi"/>
          <w:color w:val="000000"/>
          <w:lang w:eastAsia="en-US"/>
        </w:rPr>
        <w:t>,</w:t>
      </w:r>
      <w:r w:rsidR="00E3281A" w:rsidRPr="00F1792A">
        <w:rPr>
          <w:rFonts w:eastAsiaTheme="minorHAnsi"/>
          <w:color w:val="000000"/>
          <w:lang w:eastAsia="en-US"/>
        </w:rPr>
        <w:t xml:space="preserve"> </w:t>
      </w:r>
      <w:r w:rsidR="00D4686D" w:rsidRPr="00F1792A">
        <w:rPr>
          <w:rFonts w:eastAsiaTheme="minorHAnsi"/>
          <w:color w:val="000000"/>
          <w:lang w:eastAsia="en-US"/>
        </w:rPr>
        <w:t>pri obhliadke vykonanej s odbornou starostlivosťou</w:t>
      </w:r>
      <w:r w:rsidR="00E3281A" w:rsidRPr="00F1792A">
        <w:rPr>
          <w:rFonts w:eastAsiaTheme="minorHAnsi"/>
          <w:color w:val="000000"/>
          <w:lang w:eastAsia="en-US"/>
        </w:rPr>
        <w:t xml:space="preserve"> pri preberaní diela, resp. jeho časti</w:t>
      </w:r>
      <w:r w:rsidR="00D4686D" w:rsidRPr="00F1792A">
        <w:rPr>
          <w:rFonts w:eastAsiaTheme="minorHAnsi"/>
          <w:color w:val="000000"/>
          <w:lang w:eastAsia="en-US"/>
        </w:rPr>
        <w:t xml:space="preserve">. </w:t>
      </w:r>
    </w:p>
    <w:p w14:paraId="119EE6F5" w14:textId="77777777" w:rsidR="00D4686D" w:rsidRPr="00F1792A" w:rsidRDefault="00D4686D" w:rsidP="007E6F36">
      <w:pPr>
        <w:suppressAutoHyphens w:val="0"/>
        <w:autoSpaceDE w:val="0"/>
        <w:autoSpaceDN w:val="0"/>
        <w:adjustRightInd w:val="0"/>
        <w:ind w:left="426" w:hanging="426"/>
        <w:jc w:val="both"/>
        <w:rPr>
          <w:lang w:eastAsia="sk-SK"/>
        </w:rPr>
      </w:pPr>
    </w:p>
    <w:p w14:paraId="574D2018" w14:textId="49C933E7" w:rsidR="00481E98" w:rsidRPr="00F1792A" w:rsidRDefault="00235DD2" w:rsidP="007E6F36">
      <w:pPr>
        <w:numPr>
          <w:ilvl w:val="0"/>
          <w:numId w:val="7"/>
        </w:numPr>
        <w:suppressAutoHyphens w:val="0"/>
        <w:autoSpaceDE w:val="0"/>
        <w:autoSpaceDN w:val="0"/>
        <w:adjustRightInd w:val="0"/>
        <w:ind w:left="426" w:hanging="426"/>
        <w:jc w:val="both"/>
        <w:rPr>
          <w:lang w:eastAsia="sk-SK"/>
        </w:rPr>
      </w:pPr>
      <w:r w:rsidRPr="00F1792A">
        <w:rPr>
          <w:lang w:eastAsia="sk-SK"/>
        </w:rPr>
        <w:t>Zhotoviteľ</w:t>
      </w:r>
      <w:r w:rsidR="00481E98" w:rsidRPr="00F1792A">
        <w:rPr>
          <w:lang w:eastAsia="sk-SK"/>
        </w:rPr>
        <w:t xml:space="preserve"> zodpovedá za to, že </w:t>
      </w:r>
      <w:r w:rsidR="00647E85" w:rsidRPr="00F1792A">
        <w:rPr>
          <w:lang w:eastAsia="sk-SK"/>
        </w:rPr>
        <w:t>dielo je</w:t>
      </w:r>
      <w:r w:rsidRPr="00F1792A">
        <w:rPr>
          <w:lang w:eastAsia="sk-SK"/>
        </w:rPr>
        <w:t xml:space="preserve"> vykonané riadne v súlade so Z</w:t>
      </w:r>
      <w:r w:rsidR="00481E98" w:rsidRPr="00F1792A">
        <w:rPr>
          <w:lang w:eastAsia="sk-SK"/>
        </w:rPr>
        <w:t xml:space="preserve">mluvou a počas záručnej doby </w:t>
      </w:r>
      <w:r w:rsidR="00647E85" w:rsidRPr="00F1792A">
        <w:rPr>
          <w:lang w:eastAsia="sk-SK"/>
        </w:rPr>
        <w:t xml:space="preserve">bude </w:t>
      </w:r>
      <w:r w:rsidR="00481E98" w:rsidRPr="00F1792A">
        <w:rPr>
          <w:lang w:eastAsia="sk-SK"/>
        </w:rPr>
        <w:t xml:space="preserve">mať vlastnosti dohodnuté v </w:t>
      </w:r>
      <w:r w:rsidRPr="00F1792A">
        <w:rPr>
          <w:lang w:eastAsia="sk-SK"/>
        </w:rPr>
        <w:t>Z</w:t>
      </w:r>
      <w:r w:rsidR="00481E98" w:rsidRPr="00F1792A">
        <w:rPr>
          <w:lang w:eastAsia="sk-SK"/>
        </w:rPr>
        <w:t xml:space="preserve">mluve. </w:t>
      </w:r>
      <w:r w:rsidRPr="00F1792A">
        <w:rPr>
          <w:lang w:eastAsia="sk-SK"/>
        </w:rPr>
        <w:t>Zhotoviteľ</w:t>
      </w:r>
      <w:r w:rsidR="00481E98" w:rsidRPr="00F1792A">
        <w:rPr>
          <w:lang w:eastAsia="sk-SK"/>
        </w:rPr>
        <w:t xml:space="preserve"> taktiež zodpovedá</w:t>
      </w:r>
      <w:r w:rsidRPr="00F1792A">
        <w:rPr>
          <w:lang w:eastAsia="sk-SK"/>
        </w:rPr>
        <w:t xml:space="preserve"> </w:t>
      </w:r>
      <w:r w:rsidR="00481E98" w:rsidRPr="00F1792A">
        <w:rPr>
          <w:lang w:eastAsia="sk-SK"/>
        </w:rPr>
        <w:t>za vady, ktoré diel</w:t>
      </w:r>
      <w:r w:rsidR="00271A54" w:rsidRPr="00F1792A">
        <w:rPr>
          <w:lang w:eastAsia="sk-SK"/>
        </w:rPr>
        <w:t>o</w:t>
      </w:r>
      <w:r w:rsidR="00481E98" w:rsidRPr="00F1792A">
        <w:rPr>
          <w:lang w:eastAsia="sk-SK"/>
        </w:rPr>
        <w:t xml:space="preserve"> má v čase jeho odovzdania, pričom za vady, ktoré sa prejavili po odovzdaní diela, zodpovedá </w:t>
      </w:r>
      <w:r w:rsidRPr="00F1792A">
        <w:rPr>
          <w:lang w:eastAsia="sk-SK"/>
        </w:rPr>
        <w:t>Zhotoviteľ</w:t>
      </w:r>
      <w:r w:rsidR="00481E98" w:rsidRPr="00F1792A">
        <w:rPr>
          <w:lang w:eastAsia="sk-SK"/>
        </w:rPr>
        <w:t xml:space="preserve"> len vtedy, ak boli spôsobené porušením jeho povinností.</w:t>
      </w:r>
    </w:p>
    <w:p w14:paraId="44D525D0" w14:textId="77777777" w:rsidR="00481E98" w:rsidRPr="00F1792A" w:rsidRDefault="00481E98" w:rsidP="007E6F36">
      <w:pPr>
        <w:suppressAutoHyphens w:val="0"/>
        <w:autoSpaceDE w:val="0"/>
        <w:autoSpaceDN w:val="0"/>
        <w:adjustRightInd w:val="0"/>
        <w:ind w:left="426" w:hanging="426"/>
        <w:jc w:val="both"/>
        <w:rPr>
          <w:lang w:eastAsia="sk-SK"/>
        </w:rPr>
      </w:pPr>
    </w:p>
    <w:p w14:paraId="40188862" w14:textId="293979AC" w:rsidR="00481E98" w:rsidRPr="00F1792A" w:rsidRDefault="00235DD2" w:rsidP="007E6F36">
      <w:pPr>
        <w:numPr>
          <w:ilvl w:val="0"/>
          <w:numId w:val="7"/>
        </w:numPr>
        <w:suppressAutoHyphens w:val="0"/>
        <w:autoSpaceDE w:val="0"/>
        <w:autoSpaceDN w:val="0"/>
        <w:adjustRightInd w:val="0"/>
        <w:ind w:left="426" w:hanging="426"/>
        <w:jc w:val="both"/>
        <w:rPr>
          <w:lang w:eastAsia="sk-SK"/>
        </w:rPr>
      </w:pPr>
      <w:r w:rsidRPr="00F1792A">
        <w:rPr>
          <w:lang w:eastAsia="sk-SK"/>
        </w:rPr>
        <w:t>Zhotoviteľ</w:t>
      </w:r>
      <w:r w:rsidR="00481E98" w:rsidRPr="00F1792A">
        <w:rPr>
          <w:lang w:eastAsia="sk-SK"/>
        </w:rPr>
        <w:t xml:space="preserve"> nezodpovedá za vady diela, ktoré boli spôsobené Objednávateľom a </w:t>
      </w:r>
      <w:r w:rsidRPr="00F1792A">
        <w:rPr>
          <w:lang w:eastAsia="sk-SK"/>
        </w:rPr>
        <w:t>Zhotoviteľ</w:t>
      </w:r>
      <w:r w:rsidR="00481E98" w:rsidRPr="00F1792A">
        <w:rPr>
          <w:lang w:eastAsia="sk-SK"/>
        </w:rPr>
        <w:t xml:space="preserve"> ani pri vynaložení odbornej starostlivosti nemohol zistiť ich nevhodnosť.</w:t>
      </w:r>
    </w:p>
    <w:p w14:paraId="0835000E" w14:textId="77777777" w:rsidR="00481E98" w:rsidRPr="00F1792A" w:rsidRDefault="00481E98" w:rsidP="007E6F36">
      <w:pPr>
        <w:suppressAutoHyphens w:val="0"/>
        <w:autoSpaceDE w:val="0"/>
        <w:autoSpaceDN w:val="0"/>
        <w:adjustRightInd w:val="0"/>
        <w:ind w:left="426" w:hanging="426"/>
        <w:jc w:val="both"/>
        <w:rPr>
          <w:lang w:eastAsia="sk-SK"/>
        </w:rPr>
      </w:pPr>
    </w:p>
    <w:p w14:paraId="744FD480" w14:textId="07BDCE94" w:rsidR="00481E98" w:rsidRPr="00F1792A" w:rsidRDefault="00481E98" w:rsidP="007E6F36">
      <w:pPr>
        <w:numPr>
          <w:ilvl w:val="0"/>
          <w:numId w:val="7"/>
        </w:numPr>
        <w:suppressAutoHyphens w:val="0"/>
        <w:autoSpaceDE w:val="0"/>
        <w:autoSpaceDN w:val="0"/>
        <w:adjustRightInd w:val="0"/>
        <w:ind w:left="426" w:hanging="426"/>
        <w:jc w:val="both"/>
        <w:rPr>
          <w:lang w:eastAsia="sk-SK"/>
        </w:rPr>
      </w:pPr>
      <w:r w:rsidRPr="00F1792A">
        <w:rPr>
          <w:lang w:eastAsia="sk-SK"/>
        </w:rPr>
        <w:t xml:space="preserve">Záručná doba diela je </w:t>
      </w:r>
      <w:r w:rsidR="009A7B44" w:rsidRPr="00F1792A">
        <w:rPr>
          <w:lang w:eastAsia="sk-SK"/>
        </w:rPr>
        <w:t>5 rokov</w:t>
      </w:r>
      <w:r w:rsidRPr="00F1792A">
        <w:rPr>
          <w:b/>
          <w:lang w:eastAsia="sk-SK"/>
        </w:rPr>
        <w:t xml:space="preserve"> </w:t>
      </w:r>
      <w:r w:rsidRPr="00F1792A">
        <w:rPr>
          <w:lang w:eastAsia="sk-SK"/>
        </w:rPr>
        <w:t>a začína plynúť od</w:t>
      </w:r>
      <w:r w:rsidR="00647E85" w:rsidRPr="00F1792A">
        <w:rPr>
          <w:lang w:eastAsia="sk-SK"/>
        </w:rPr>
        <w:t xml:space="preserve"> </w:t>
      </w:r>
      <w:r w:rsidR="00685F39" w:rsidRPr="00F1792A">
        <w:rPr>
          <w:lang w:eastAsia="sk-SK"/>
        </w:rPr>
        <w:t xml:space="preserve">jeho </w:t>
      </w:r>
      <w:r w:rsidR="00647E85" w:rsidRPr="00F1792A">
        <w:rPr>
          <w:lang w:eastAsia="sk-SK"/>
        </w:rPr>
        <w:t>protokolárneho</w:t>
      </w:r>
      <w:r w:rsidRPr="00F1792A">
        <w:rPr>
          <w:lang w:eastAsia="sk-SK"/>
        </w:rPr>
        <w:t xml:space="preserve"> odovzdania Objednávateľovi. Počas záručnej doby má Objednávateľ právo požadovať a </w:t>
      </w:r>
      <w:r w:rsidR="00235DD2" w:rsidRPr="00F1792A">
        <w:rPr>
          <w:lang w:eastAsia="sk-SK"/>
        </w:rPr>
        <w:t>Zhotoviteľ</w:t>
      </w:r>
      <w:r w:rsidRPr="00F1792A">
        <w:rPr>
          <w:lang w:eastAsia="sk-SK"/>
        </w:rPr>
        <w:t xml:space="preserve"> povinnosť bezodplatne odstrániť vady</w:t>
      </w:r>
      <w:r w:rsidR="00647E85" w:rsidRPr="00F1792A">
        <w:rPr>
          <w:lang w:eastAsia="sk-SK"/>
        </w:rPr>
        <w:t xml:space="preserve"> </w:t>
      </w:r>
      <w:r w:rsidRPr="00F1792A">
        <w:rPr>
          <w:lang w:eastAsia="sk-SK"/>
        </w:rPr>
        <w:t>diela.</w:t>
      </w:r>
      <w:r w:rsidR="00BD041C" w:rsidRPr="00F1792A">
        <w:rPr>
          <w:lang w:eastAsia="sk-SK"/>
        </w:rPr>
        <w:t xml:space="preserve"> </w:t>
      </w:r>
    </w:p>
    <w:p w14:paraId="35983447" w14:textId="77777777" w:rsidR="00481E98" w:rsidRPr="00F1792A" w:rsidRDefault="00481E98" w:rsidP="007E6F36">
      <w:pPr>
        <w:pStyle w:val="Odsekzoznamu"/>
        <w:ind w:left="426" w:hanging="426"/>
        <w:jc w:val="both"/>
        <w:rPr>
          <w:lang w:eastAsia="sk-SK"/>
        </w:rPr>
      </w:pPr>
    </w:p>
    <w:p w14:paraId="2B1A5259" w14:textId="424A2FF2" w:rsidR="00481E98" w:rsidRPr="00F1792A" w:rsidRDefault="00481E98" w:rsidP="007E6F36">
      <w:pPr>
        <w:numPr>
          <w:ilvl w:val="0"/>
          <w:numId w:val="7"/>
        </w:numPr>
        <w:suppressAutoHyphens w:val="0"/>
        <w:autoSpaceDE w:val="0"/>
        <w:autoSpaceDN w:val="0"/>
        <w:adjustRightInd w:val="0"/>
        <w:ind w:left="426" w:hanging="426"/>
        <w:jc w:val="both"/>
        <w:rPr>
          <w:lang w:eastAsia="sk-SK"/>
        </w:rPr>
      </w:pPr>
      <w:r w:rsidRPr="00F1792A">
        <w:rPr>
          <w:lang w:eastAsia="sk-SK"/>
        </w:rPr>
        <w:t>Objednávateľ sa zaväzuje, že prípadnú reklamáciu vady diela uplatní bezodkladne</w:t>
      </w:r>
      <w:r w:rsidR="00BA6382" w:rsidRPr="00F1792A">
        <w:rPr>
          <w:lang w:eastAsia="sk-SK"/>
        </w:rPr>
        <w:t xml:space="preserve"> </w:t>
      </w:r>
      <w:r w:rsidRPr="00F1792A">
        <w:rPr>
          <w:lang w:eastAsia="sk-SK"/>
        </w:rPr>
        <w:t>po jej zi</w:t>
      </w:r>
      <w:r w:rsidR="00B368CE" w:rsidRPr="00F1792A">
        <w:rPr>
          <w:lang w:eastAsia="sk-SK"/>
        </w:rPr>
        <w:t>stení, najneskôr do 5</w:t>
      </w:r>
      <w:r w:rsidRPr="00F1792A">
        <w:rPr>
          <w:lang w:eastAsia="sk-SK"/>
        </w:rPr>
        <w:t xml:space="preserve"> pracovných dní, písomne u </w:t>
      </w:r>
      <w:r w:rsidR="00235DD2" w:rsidRPr="00F1792A">
        <w:rPr>
          <w:lang w:eastAsia="sk-SK"/>
        </w:rPr>
        <w:t>Zhotovite</w:t>
      </w:r>
      <w:r w:rsidR="00BF5F7B" w:rsidRPr="00F1792A">
        <w:rPr>
          <w:lang w:eastAsia="sk-SK"/>
        </w:rPr>
        <w:t>ľ</w:t>
      </w:r>
      <w:r w:rsidRPr="00F1792A">
        <w:rPr>
          <w:lang w:eastAsia="sk-SK"/>
        </w:rPr>
        <w:t>a.</w:t>
      </w:r>
    </w:p>
    <w:p w14:paraId="1243C450" w14:textId="77777777" w:rsidR="00D91BF8" w:rsidRPr="00F1792A" w:rsidRDefault="00D91BF8" w:rsidP="007E6F36">
      <w:pPr>
        <w:pStyle w:val="Odsekzoznamu"/>
        <w:rPr>
          <w:lang w:eastAsia="sk-SK"/>
        </w:rPr>
      </w:pPr>
    </w:p>
    <w:p w14:paraId="49616D60" w14:textId="02F39DB8" w:rsidR="00481E98" w:rsidRPr="00F1792A" w:rsidRDefault="00235DD2" w:rsidP="007E6F36">
      <w:pPr>
        <w:numPr>
          <w:ilvl w:val="0"/>
          <w:numId w:val="7"/>
        </w:numPr>
        <w:suppressAutoHyphens w:val="0"/>
        <w:autoSpaceDE w:val="0"/>
        <w:autoSpaceDN w:val="0"/>
        <w:adjustRightInd w:val="0"/>
        <w:ind w:left="426" w:hanging="426"/>
        <w:jc w:val="both"/>
        <w:rPr>
          <w:lang w:eastAsia="sk-SK"/>
        </w:rPr>
      </w:pPr>
      <w:r w:rsidRPr="00F1792A">
        <w:rPr>
          <w:lang w:eastAsia="sk-SK"/>
        </w:rPr>
        <w:t>Zhotoviteľ</w:t>
      </w:r>
      <w:r w:rsidR="00481E98" w:rsidRPr="00F1792A">
        <w:rPr>
          <w:lang w:eastAsia="sk-SK"/>
        </w:rPr>
        <w:t xml:space="preserve"> sa zaväzuje, že s odstraňovaním vád diela začne najneskôr</w:t>
      </w:r>
      <w:r w:rsidRPr="00F1792A">
        <w:rPr>
          <w:lang w:eastAsia="sk-SK"/>
        </w:rPr>
        <w:t xml:space="preserve"> d</w:t>
      </w:r>
      <w:r w:rsidR="00481E98" w:rsidRPr="00F1792A">
        <w:rPr>
          <w:lang w:eastAsia="sk-SK"/>
        </w:rPr>
        <w:t>o 3 pracovných dní odo dňa doručenia písomnej reklamácie podľa predchádzajúceho odseku.</w:t>
      </w:r>
    </w:p>
    <w:p w14:paraId="36A618C6" w14:textId="77777777" w:rsidR="002F2DF4" w:rsidRPr="00F1792A" w:rsidRDefault="002F2DF4" w:rsidP="00457CC2">
      <w:pPr>
        <w:pStyle w:val="Odsekzoznamu"/>
        <w:rPr>
          <w:lang w:eastAsia="sk-SK"/>
        </w:rPr>
      </w:pPr>
    </w:p>
    <w:p w14:paraId="5B3A92AE" w14:textId="483FFB77" w:rsidR="00481E98" w:rsidRPr="00F1792A" w:rsidRDefault="00481E98" w:rsidP="007E6F36">
      <w:pPr>
        <w:numPr>
          <w:ilvl w:val="0"/>
          <w:numId w:val="7"/>
        </w:numPr>
        <w:suppressAutoHyphens w:val="0"/>
        <w:autoSpaceDE w:val="0"/>
        <w:autoSpaceDN w:val="0"/>
        <w:adjustRightInd w:val="0"/>
        <w:ind w:left="426" w:hanging="426"/>
        <w:jc w:val="both"/>
        <w:rPr>
          <w:lang w:eastAsia="sk-SK"/>
        </w:rPr>
      </w:pPr>
      <w:r w:rsidRPr="00F1792A">
        <w:t xml:space="preserve">V prípade omeškania </w:t>
      </w:r>
      <w:r w:rsidR="00235DD2" w:rsidRPr="00F1792A">
        <w:t>Zhotoviteľa</w:t>
      </w:r>
      <w:r w:rsidRPr="00F1792A">
        <w:t xml:space="preserve"> so splnením záväzku odstrániť vady diela v</w:t>
      </w:r>
      <w:r w:rsidR="00DF018E" w:rsidRPr="00F1792A">
        <w:t> </w:t>
      </w:r>
      <w:r w:rsidRPr="00F1792A">
        <w:t>lehote</w:t>
      </w:r>
      <w:r w:rsidR="00DF018E" w:rsidRPr="00F1792A">
        <w:t xml:space="preserve"> podľa ods. 7 tohto článku Zmluvy</w:t>
      </w:r>
      <w:r w:rsidRPr="00F1792A">
        <w:t>, má Objednávateľ nárok na</w:t>
      </w:r>
      <w:r w:rsidR="007E21EB" w:rsidRPr="00F1792A">
        <w:t xml:space="preserve"> zmluvnú pokutu vo výške </w:t>
      </w:r>
      <w:r w:rsidR="00C52586" w:rsidRPr="00F1792A">
        <w:t>100,-</w:t>
      </w:r>
      <w:r w:rsidR="007E21EB" w:rsidRPr="00F1792A">
        <w:t xml:space="preserve"> EUR</w:t>
      </w:r>
      <w:r w:rsidR="00D4686D" w:rsidRPr="00F1792A">
        <w:t xml:space="preserve"> </w:t>
      </w:r>
      <w:r w:rsidRPr="00F1792A">
        <w:t>za každý, aj začatý deň omeškania.</w:t>
      </w:r>
    </w:p>
    <w:p w14:paraId="7119FF11" w14:textId="77777777" w:rsidR="00481E98" w:rsidRPr="00F1792A" w:rsidRDefault="00481E98" w:rsidP="007E6F36">
      <w:pPr>
        <w:suppressAutoHyphens w:val="0"/>
        <w:autoSpaceDE w:val="0"/>
        <w:autoSpaceDN w:val="0"/>
        <w:adjustRightInd w:val="0"/>
        <w:ind w:left="426" w:hanging="426"/>
        <w:jc w:val="both"/>
        <w:rPr>
          <w:lang w:eastAsia="sk-SK"/>
        </w:rPr>
      </w:pPr>
    </w:p>
    <w:p w14:paraId="0D5B118F" w14:textId="7E994051" w:rsidR="00481E98" w:rsidRPr="00F1792A" w:rsidRDefault="00481E98" w:rsidP="007E6F36">
      <w:pPr>
        <w:numPr>
          <w:ilvl w:val="0"/>
          <w:numId w:val="7"/>
        </w:numPr>
        <w:suppressAutoHyphens w:val="0"/>
        <w:autoSpaceDE w:val="0"/>
        <w:autoSpaceDN w:val="0"/>
        <w:adjustRightInd w:val="0"/>
        <w:ind w:left="426" w:hanging="426"/>
        <w:jc w:val="both"/>
        <w:rPr>
          <w:lang w:eastAsia="sk-SK"/>
        </w:rPr>
      </w:pPr>
      <w:r w:rsidRPr="00F1792A">
        <w:rPr>
          <w:lang w:eastAsia="sk-SK"/>
        </w:rPr>
        <w:t>Na nároky Objednávateľa z vád diela sa vzťahujú primerane ustanovenia Obchodného</w:t>
      </w:r>
      <w:r w:rsidR="00253D25" w:rsidRPr="00F1792A">
        <w:rPr>
          <w:lang w:eastAsia="sk-SK"/>
        </w:rPr>
        <w:t xml:space="preserve"> </w:t>
      </w:r>
      <w:r w:rsidRPr="00F1792A">
        <w:rPr>
          <w:lang w:eastAsia="sk-SK"/>
        </w:rPr>
        <w:t>zákonníka.</w:t>
      </w:r>
      <w:r w:rsidRPr="00F1792A" w:rsidDel="00972BDF">
        <w:t xml:space="preserve"> </w:t>
      </w:r>
    </w:p>
    <w:p w14:paraId="67E3B8CE" w14:textId="646FBB06" w:rsidR="005F3DED" w:rsidRPr="00F1792A" w:rsidRDefault="005F3DED" w:rsidP="007E6F36">
      <w:pPr>
        <w:pStyle w:val="1lnok"/>
        <w:spacing w:before="0"/>
        <w:rPr>
          <w:sz w:val="24"/>
        </w:rPr>
      </w:pPr>
    </w:p>
    <w:p w14:paraId="2D66C559" w14:textId="77777777" w:rsidR="00457CC2" w:rsidRPr="00F1792A" w:rsidRDefault="00457CC2" w:rsidP="007E6F36">
      <w:pPr>
        <w:pStyle w:val="1lnok"/>
        <w:spacing w:before="0"/>
        <w:rPr>
          <w:sz w:val="24"/>
        </w:rPr>
      </w:pPr>
    </w:p>
    <w:p w14:paraId="303E9E2D" w14:textId="1B564FDB" w:rsidR="007546FE" w:rsidRPr="00F1792A" w:rsidRDefault="007546FE" w:rsidP="007E6F36">
      <w:pPr>
        <w:pStyle w:val="1lnok"/>
        <w:spacing w:before="0"/>
        <w:rPr>
          <w:strike/>
          <w:sz w:val="24"/>
        </w:rPr>
      </w:pPr>
      <w:r w:rsidRPr="00F1792A">
        <w:rPr>
          <w:sz w:val="24"/>
        </w:rPr>
        <w:t>Článok</w:t>
      </w:r>
      <w:r w:rsidR="008D3851" w:rsidRPr="00F1792A">
        <w:rPr>
          <w:sz w:val="24"/>
        </w:rPr>
        <w:t xml:space="preserve"> </w:t>
      </w:r>
      <w:r w:rsidR="00235DD2" w:rsidRPr="00F1792A">
        <w:rPr>
          <w:sz w:val="24"/>
        </w:rPr>
        <w:t>8</w:t>
      </w:r>
    </w:p>
    <w:p w14:paraId="319BB288" w14:textId="32E6FBD8" w:rsidR="008A7847" w:rsidRPr="00F1792A" w:rsidRDefault="008A7847" w:rsidP="007E6F36">
      <w:pPr>
        <w:jc w:val="center"/>
        <w:rPr>
          <w:b/>
        </w:rPr>
      </w:pPr>
      <w:r w:rsidRPr="00F1792A">
        <w:rPr>
          <w:b/>
          <w:bCs/>
        </w:rPr>
        <w:t>Doručovanie a k</w:t>
      </w:r>
      <w:r w:rsidRPr="00F1792A">
        <w:rPr>
          <w:b/>
        </w:rPr>
        <w:t xml:space="preserve">omunikácia </w:t>
      </w:r>
      <w:r w:rsidR="000233C1" w:rsidRPr="00F1792A">
        <w:rPr>
          <w:b/>
        </w:rPr>
        <w:t>Z</w:t>
      </w:r>
      <w:r w:rsidRPr="00F1792A">
        <w:rPr>
          <w:b/>
        </w:rPr>
        <w:t>mluvných strán</w:t>
      </w:r>
    </w:p>
    <w:p w14:paraId="3D1CD908" w14:textId="77777777" w:rsidR="008A7847" w:rsidRPr="00F1792A" w:rsidRDefault="008A7847" w:rsidP="007E6F36">
      <w:pPr>
        <w:pStyle w:val="Zkladntext2"/>
        <w:spacing w:after="0" w:line="240" w:lineRule="auto"/>
        <w:ind w:left="360"/>
      </w:pPr>
    </w:p>
    <w:p w14:paraId="16BEE8A4" w14:textId="7AEA12BA" w:rsidR="008A7847" w:rsidRPr="00F1792A" w:rsidRDefault="008A7847" w:rsidP="007E6F36">
      <w:pPr>
        <w:pStyle w:val="Odsekzoznamu"/>
        <w:numPr>
          <w:ilvl w:val="0"/>
          <w:numId w:val="60"/>
        </w:numPr>
        <w:tabs>
          <w:tab w:val="left" w:pos="567"/>
        </w:tabs>
        <w:suppressAutoHyphens w:val="0"/>
        <w:autoSpaceDE w:val="0"/>
        <w:autoSpaceDN w:val="0"/>
        <w:adjustRightInd w:val="0"/>
        <w:ind w:left="426" w:hanging="426"/>
        <w:jc w:val="both"/>
        <w:rPr>
          <w:color w:val="000000"/>
        </w:rPr>
      </w:pPr>
      <w:r w:rsidRPr="00F1792A">
        <w:rPr>
          <w:color w:val="000000"/>
        </w:rPr>
        <w:t>Akákoľvek písomná komunikácia súvisiaca s t</w:t>
      </w:r>
      <w:r w:rsidR="00235DD2" w:rsidRPr="00F1792A">
        <w:rPr>
          <w:color w:val="000000"/>
        </w:rPr>
        <w:t>outo Zmluvou bude prebiehať medzi Z</w:t>
      </w:r>
      <w:r w:rsidRPr="00F1792A">
        <w:rPr>
          <w:color w:val="000000"/>
        </w:rPr>
        <w:t xml:space="preserve">mluvnými stranami buď osobne alebo doporučeným listom, či inou formou registrovaného poštového styku na adresu uvedenú v záhlaví tejto </w:t>
      </w:r>
      <w:r w:rsidR="0026327C" w:rsidRPr="00F1792A">
        <w:rPr>
          <w:color w:val="000000"/>
        </w:rPr>
        <w:t>Z</w:t>
      </w:r>
      <w:r w:rsidRPr="00F1792A">
        <w:rPr>
          <w:color w:val="000000"/>
        </w:rPr>
        <w:t xml:space="preserve">mluvy alebo prostredníctvom elektronickej </w:t>
      </w:r>
      <w:r w:rsidR="00566004" w:rsidRPr="00F1792A">
        <w:rPr>
          <w:color w:val="000000"/>
        </w:rPr>
        <w:t xml:space="preserve">schránky </w:t>
      </w:r>
      <w:r w:rsidRPr="00F1792A">
        <w:rPr>
          <w:color w:val="000000"/>
        </w:rPr>
        <w:t>alebo elektronicky e-mailom alebo bude dod</w:t>
      </w:r>
      <w:r w:rsidR="0026327C" w:rsidRPr="00F1792A">
        <w:rPr>
          <w:color w:val="000000"/>
        </w:rPr>
        <w:t>atočne písomne oznámená, ak sa Z</w:t>
      </w:r>
      <w:r w:rsidRPr="00F1792A">
        <w:rPr>
          <w:color w:val="000000"/>
        </w:rPr>
        <w:t>mluvné strany</w:t>
      </w:r>
      <w:r w:rsidR="0026327C" w:rsidRPr="00F1792A">
        <w:rPr>
          <w:color w:val="000000"/>
        </w:rPr>
        <w:t xml:space="preserve"> nedohodnú inak, alebo ak táto Z</w:t>
      </w:r>
      <w:r w:rsidRPr="00F1792A">
        <w:rPr>
          <w:color w:val="000000"/>
        </w:rPr>
        <w:t xml:space="preserve">mluva neustanovuje inak. Odosielateľ akejkoľvek písomnej správy môže požadovať písomné potvrdenie príjemcu. </w:t>
      </w:r>
    </w:p>
    <w:p w14:paraId="34EFA229" w14:textId="77777777" w:rsidR="008A7847" w:rsidRPr="00F1792A" w:rsidRDefault="008A7847" w:rsidP="007E6F36">
      <w:pPr>
        <w:pStyle w:val="Odsekzoznamu"/>
        <w:tabs>
          <w:tab w:val="left" w:pos="567"/>
        </w:tabs>
        <w:autoSpaceDE w:val="0"/>
        <w:autoSpaceDN w:val="0"/>
        <w:adjustRightInd w:val="0"/>
        <w:ind w:left="426" w:hanging="426"/>
        <w:jc w:val="both"/>
        <w:rPr>
          <w:color w:val="000000"/>
        </w:rPr>
      </w:pPr>
    </w:p>
    <w:p w14:paraId="682CDCC7" w14:textId="63B72F7C" w:rsidR="008A7847" w:rsidRPr="00F1792A" w:rsidRDefault="008A7847" w:rsidP="007E6F36">
      <w:pPr>
        <w:pStyle w:val="Odsekzoznamu"/>
        <w:numPr>
          <w:ilvl w:val="0"/>
          <w:numId w:val="60"/>
        </w:numPr>
        <w:tabs>
          <w:tab w:val="left" w:pos="567"/>
        </w:tabs>
        <w:suppressAutoHyphens w:val="0"/>
        <w:autoSpaceDE w:val="0"/>
        <w:autoSpaceDN w:val="0"/>
        <w:adjustRightInd w:val="0"/>
        <w:ind w:left="426" w:hanging="426"/>
        <w:jc w:val="both"/>
        <w:rPr>
          <w:color w:val="000000"/>
        </w:rPr>
      </w:pPr>
      <w:r w:rsidRPr="00F1792A">
        <w:rPr>
          <w:color w:val="000000"/>
        </w:rPr>
        <w:t xml:space="preserve">Zmluvné strany sa dohodli, že každá komunikácia týkajúca sa platnosti alebo účinnosti tejto Zmluvy, jej trvania, zániku, či zmeny musí byť písomná. </w:t>
      </w:r>
    </w:p>
    <w:p w14:paraId="1C1EAEFD" w14:textId="77777777" w:rsidR="008A7847" w:rsidRPr="00F1792A" w:rsidRDefault="008A7847" w:rsidP="007E6F36">
      <w:pPr>
        <w:pStyle w:val="Odsekzoznamu"/>
        <w:ind w:left="426" w:hanging="426"/>
        <w:rPr>
          <w:color w:val="000000"/>
        </w:rPr>
      </w:pPr>
    </w:p>
    <w:p w14:paraId="602BDA94" w14:textId="35B3546F" w:rsidR="008A7847" w:rsidRPr="00F1792A" w:rsidRDefault="008A7847" w:rsidP="007E6F36">
      <w:pPr>
        <w:pStyle w:val="Odsekzoznamu"/>
        <w:numPr>
          <w:ilvl w:val="0"/>
          <w:numId w:val="60"/>
        </w:numPr>
        <w:tabs>
          <w:tab w:val="left" w:pos="567"/>
        </w:tabs>
        <w:suppressAutoHyphens w:val="0"/>
        <w:autoSpaceDE w:val="0"/>
        <w:autoSpaceDN w:val="0"/>
        <w:adjustRightInd w:val="0"/>
        <w:ind w:left="426" w:hanging="426"/>
        <w:jc w:val="both"/>
        <w:rPr>
          <w:color w:val="000000"/>
        </w:rPr>
      </w:pPr>
      <w:r w:rsidRPr="00F1792A">
        <w:rPr>
          <w:color w:val="000000"/>
        </w:rPr>
        <w:t xml:space="preserve">Akákoľvek písomnosť, doručovaná v súvislosti s touto </w:t>
      </w:r>
      <w:r w:rsidR="0026327C" w:rsidRPr="00F1792A">
        <w:rPr>
          <w:color w:val="000000"/>
        </w:rPr>
        <w:t>Z</w:t>
      </w:r>
      <w:r w:rsidRPr="00F1792A">
        <w:rPr>
          <w:color w:val="000000"/>
        </w:rPr>
        <w:t xml:space="preserve">mluvou, sa považuje za doručenú druhej </w:t>
      </w:r>
      <w:r w:rsidR="0026327C" w:rsidRPr="00F1792A">
        <w:rPr>
          <w:color w:val="000000"/>
        </w:rPr>
        <w:t>Z</w:t>
      </w:r>
      <w:r w:rsidRPr="00F1792A">
        <w:rPr>
          <w:color w:val="000000"/>
        </w:rPr>
        <w:t xml:space="preserve">mluvnej strane v prípade doručovania prostredníctvom: </w:t>
      </w:r>
    </w:p>
    <w:p w14:paraId="0D6D423A" w14:textId="1020CFFD" w:rsidR="008A7847" w:rsidRPr="00F1792A" w:rsidRDefault="008A7847" w:rsidP="007E6F36">
      <w:pPr>
        <w:pStyle w:val="Odsekzoznamu"/>
        <w:numPr>
          <w:ilvl w:val="0"/>
          <w:numId w:val="58"/>
        </w:numPr>
        <w:suppressAutoHyphens w:val="0"/>
        <w:autoSpaceDE w:val="0"/>
        <w:autoSpaceDN w:val="0"/>
        <w:adjustRightInd w:val="0"/>
        <w:ind w:left="709" w:hanging="283"/>
        <w:jc w:val="both"/>
        <w:rPr>
          <w:color w:val="000000"/>
        </w:rPr>
      </w:pPr>
      <w:r w:rsidRPr="00F1792A">
        <w:rPr>
          <w:color w:val="000000"/>
        </w:rPr>
        <w:t>elektronickej pošt</w:t>
      </w:r>
      <w:r w:rsidR="0026327C" w:rsidRPr="00F1792A">
        <w:rPr>
          <w:color w:val="000000"/>
        </w:rPr>
        <w:t>y (e–mail) dňom, kedy Z</w:t>
      </w:r>
      <w:r w:rsidRPr="00F1792A">
        <w:rPr>
          <w:color w:val="000000"/>
        </w:rPr>
        <w:t>mluvná strana, ktorá prijala e-mail</w:t>
      </w:r>
      <w:r w:rsidR="00FD01A9" w:rsidRPr="00F1792A">
        <w:rPr>
          <w:color w:val="000000"/>
        </w:rPr>
        <w:t xml:space="preserve"> </w:t>
      </w:r>
      <w:r w:rsidR="0026327C" w:rsidRPr="00F1792A">
        <w:rPr>
          <w:color w:val="000000"/>
        </w:rPr>
        <w:t>od odosielajúcej Z</w:t>
      </w:r>
      <w:r w:rsidRPr="00F1792A">
        <w:rPr>
          <w:color w:val="000000"/>
        </w:rPr>
        <w:t>mluvnej strany, potvrdila jeho prijatie odoslaním potvrdzujúceho</w:t>
      </w:r>
      <w:r w:rsidR="0026327C" w:rsidRPr="00F1792A">
        <w:rPr>
          <w:color w:val="000000"/>
        </w:rPr>
        <w:t xml:space="preserve"> </w:t>
      </w:r>
      <w:r w:rsidRPr="00F1792A">
        <w:rPr>
          <w:color w:val="000000"/>
        </w:rPr>
        <w:t xml:space="preserve">e-mailu odosielajúcej </w:t>
      </w:r>
      <w:r w:rsidR="0026327C" w:rsidRPr="00F1792A">
        <w:rPr>
          <w:color w:val="000000"/>
        </w:rPr>
        <w:t>Z</w:t>
      </w:r>
      <w:r w:rsidRPr="00F1792A">
        <w:rPr>
          <w:color w:val="000000"/>
        </w:rPr>
        <w:t xml:space="preserve">mluvnej strane. Prijímajúca </w:t>
      </w:r>
      <w:r w:rsidR="0026327C" w:rsidRPr="00F1792A">
        <w:rPr>
          <w:color w:val="000000"/>
        </w:rPr>
        <w:t>Z</w:t>
      </w:r>
      <w:r w:rsidRPr="00F1792A">
        <w:rPr>
          <w:color w:val="000000"/>
        </w:rPr>
        <w:t>mluvná strana je</w:t>
      </w:r>
      <w:r w:rsidR="0026327C" w:rsidRPr="00F1792A">
        <w:rPr>
          <w:color w:val="000000"/>
        </w:rPr>
        <w:t xml:space="preserve"> povinná doručiť odosielajúcej Z</w:t>
      </w:r>
      <w:r w:rsidRPr="00F1792A">
        <w:rPr>
          <w:color w:val="000000"/>
        </w:rPr>
        <w:t>mluvnej strane potvrdenie o prijatí e-mailu do 48 hodín od odoslania, inak sa bude takýto email považov</w:t>
      </w:r>
      <w:r w:rsidR="00566004" w:rsidRPr="00F1792A">
        <w:rPr>
          <w:color w:val="000000"/>
        </w:rPr>
        <w:t xml:space="preserve">ať </w:t>
      </w:r>
      <w:r w:rsidRPr="00F1792A">
        <w:rPr>
          <w:color w:val="000000"/>
        </w:rPr>
        <w:t>za doručený po uplynutí tejto lehoty.</w:t>
      </w:r>
      <w:r w:rsidR="0026327C" w:rsidRPr="00F1792A">
        <w:rPr>
          <w:color w:val="000000"/>
        </w:rPr>
        <w:t xml:space="preserve"> </w:t>
      </w:r>
      <w:r w:rsidRPr="00F1792A">
        <w:rPr>
          <w:color w:val="000000"/>
        </w:rPr>
        <w:t>Pre potreby doručovania prostredníctvom elektronickej po</w:t>
      </w:r>
      <w:r w:rsidR="0026327C" w:rsidRPr="00F1792A">
        <w:rPr>
          <w:color w:val="000000"/>
        </w:rPr>
        <w:t>šty (e–mail) sa použije adresa Z</w:t>
      </w:r>
      <w:r w:rsidRPr="00F1792A">
        <w:rPr>
          <w:color w:val="000000"/>
        </w:rPr>
        <w:t xml:space="preserve">mluvnej </w:t>
      </w:r>
      <w:r w:rsidR="0026327C" w:rsidRPr="00F1792A">
        <w:rPr>
          <w:color w:val="000000"/>
        </w:rPr>
        <w:t>strany uvedená v záhlaví tejto Z</w:t>
      </w:r>
      <w:r w:rsidRPr="00F1792A">
        <w:rPr>
          <w:color w:val="000000"/>
        </w:rPr>
        <w:t xml:space="preserve">mluvy, alebo touto </w:t>
      </w:r>
      <w:r w:rsidR="0026327C" w:rsidRPr="00F1792A">
        <w:rPr>
          <w:color w:val="000000"/>
        </w:rPr>
        <w:t>Z</w:t>
      </w:r>
      <w:r w:rsidRPr="00F1792A">
        <w:rPr>
          <w:color w:val="000000"/>
        </w:rPr>
        <w:t xml:space="preserve">mluvnou stranou po uzavretí tejto </w:t>
      </w:r>
      <w:r w:rsidR="0026327C" w:rsidRPr="00F1792A">
        <w:rPr>
          <w:color w:val="000000"/>
        </w:rPr>
        <w:t>Z</w:t>
      </w:r>
      <w:r w:rsidRPr="00F1792A">
        <w:rPr>
          <w:color w:val="000000"/>
        </w:rPr>
        <w:t xml:space="preserve">mluvy na tento účel písomne oznámenou, alebo </w:t>
      </w:r>
    </w:p>
    <w:p w14:paraId="3392521C" w14:textId="5214DF55" w:rsidR="008A7847" w:rsidRPr="00F1792A" w:rsidRDefault="008A7847" w:rsidP="007E6F36">
      <w:pPr>
        <w:pStyle w:val="Odsekzoznamu"/>
        <w:numPr>
          <w:ilvl w:val="0"/>
          <w:numId w:val="58"/>
        </w:numPr>
        <w:suppressAutoHyphens w:val="0"/>
        <w:autoSpaceDE w:val="0"/>
        <w:autoSpaceDN w:val="0"/>
        <w:adjustRightInd w:val="0"/>
        <w:ind w:left="709" w:hanging="283"/>
        <w:jc w:val="both"/>
        <w:rPr>
          <w:color w:val="000000"/>
        </w:rPr>
      </w:pPr>
      <w:r w:rsidRPr="00F1792A">
        <w:rPr>
          <w:color w:val="000000"/>
        </w:rPr>
        <w:t>pošty, kuriérom alebo v prípade osobné doručovania, doručením písomnosti adresátovi s tým, že v prípade doručovania prostredníctvom pošty musí b</w:t>
      </w:r>
      <w:r w:rsidR="00566004" w:rsidRPr="00F1792A">
        <w:rPr>
          <w:color w:val="000000"/>
        </w:rPr>
        <w:t>yť písomnosť zaslaná doporučene</w:t>
      </w:r>
      <w:r w:rsidR="00DC7DDB" w:rsidRPr="00F1792A">
        <w:rPr>
          <w:color w:val="000000"/>
        </w:rPr>
        <w:t xml:space="preserve"> </w:t>
      </w:r>
      <w:r w:rsidRPr="00F1792A">
        <w:rPr>
          <w:color w:val="000000"/>
        </w:rPr>
        <w:t xml:space="preserve">s doručenkou preukazujúcou </w:t>
      </w:r>
      <w:r w:rsidR="0026327C" w:rsidRPr="00F1792A">
        <w:rPr>
          <w:color w:val="000000"/>
        </w:rPr>
        <w:t>doručenie na adresu príslušnej Z</w:t>
      </w:r>
      <w:r w:rsidRPr="00F1792A">
        <w:rPr>
          <w:color w:val="000000"/>
        </w:rPr>
        <w:t>mluvnej strany. V prípade doručovania inak ako poštou, je možné písomnosť doručovať</w:t>
      </w:r>
      <w:r w:rsidR="0026327C" w:rsidRPr="00F1792A">
        <w:rPr>
          <w:color w:val="000000"/>
        </w:rPr>
        <w:t xml:space="preserve"> </w:t>
      </w:r>
      <w:r w:rsidRPr="00F1792A">
        <w:rPr>
          <w:color w:val="000000"/>
        </w:rPr>
        <w:t xml:space="preserve">aj na inom mieste ako na adrese príslušnej </w:t>
      </w:r>
      <w:r w:rsidR="0026327C" w:rsidRPr="00F1792A">
        <w:rPr>
          <w:color w:val="000000"/>
        </w:rPr>
        <w:t>Z</w:t>
      </w:r>
      <w:r w:rsidRPr="00F1792A">
        <w:rPr>
          <w:color w:val="000000"/>
        </w:rPr>
        <w:t>mluvnej</w:t>
      </w:r>
      <w:r w:rsidR="0026327C" w:rsidRPr="00F1792A">
        <w:rPr>
          <w:color w:val="000000"/>
        </w:rPr>
        <w:t xml:space="preserve"> strany, ak sa na tomto mieste Z</w:t>
      </w:r>
      <w:r w:rsidRPr="00F1792A">
        <w:rPr>
          <w:color w:val="000000"/>
        </w:rPr>
        <w:t>mluvná strana v čase doručenia zdržuje. Za deň doručenia písomnosti sa považuje</w:t>
      </w:r>
      <w:r w:rsidR="0026327C" w:rsidRPr="00F1792A">
        <w:rPr>
          <w:color w:val="000000"/>
        </w:rPr>
        <w:t xml:space="preserve"> </w:t>
      </w:r>
      <w:r w:rsidRPr="00F1792A">
        <w:rPr>
          <w:color w:val="000000"/>
        </w:rPr>
        <w:t xml:space="preserve">aj </w:t>
      </w:r>
    </w:p>
    <w:p w14:paraId="0F64C801" w14:textId="7A650908" w:rsidR="008A7847" w:rsidRPr="00F1792A" w:rsidRDefault="008A7847" w:rsidP="009A7B44">
      <w:pPr>
        <w:pStyle w:val="Odsekzoznamu"/>
        <w:numPr>
          <w:ilvl w:val="0"/>
          <w:numId w:val="65"/>
        </w:numPr>
        <w:suppressAutoHyphens w:val="0"/>
        <w:autoSpaceDE w:val="0"/>
        <w:autoSpaceDN w:val="0"/>
        <w:adjustRightInd w:val="0"/>
        <w:jc w:val="both"/>
        <w:rPr>
          <w:color w:val="000000"/>
        </w:rPr>
      </w:pPr>
      <w:r w:rsidRPr="00F1792A">
        <w:rPr>
          <w:color w:val="000000"/>
        </w:rPr>
        <w:t xml:space="preserve">deň, v ktorý </w:t>
      </w:r>
      <w:r w:rsidR="0026327C" w:rsidRPr="00F1792A">
        <w:rPr>
          <w:color w:val="000000"/>
        </w:rPr>
        <w:t>Z</w:t>
      </w:r>
      <w:r w:rsidRPr="00F1792A">
        <w:rPr>
          <w:color w:val="000000"/>
        </w:rPr>
        <w:t xml:space="preserve">mluvná strana, ktorá je adresátom, odoprie doručovanú písomnosť prevziať, </w:t>
      </w:r>
    </w:p>
    <w:p w14:paraId="28597AF3" w14:textId="721263EF" w:rsidR="008A7847" w:rsidRPr="00F1792A" w:rsidRDefault="008A7847" w:rsidP="009A7B44">
      <w:pPr>
        <w:pStyle w:val="Odsekzoznamu"/>
        <w:numPr>
          <w:ilvl w:val="0"/>
          <w:numId w:val="65"/>
        </w:numPr>
        <w:suppressAutoHyphens w:val="0"/>
        <w:autoSpaceDE w:val="0"/>
        <w:autoSpaceDN w:val="0"/>
        <w:adjustRightInd w:val="0"/>
        <w:jc w:val="both"/>
        <w:rPr>
          <w:color w:val="000000"/>
        </w:rPr>
      </w:pPr>
      <w:r w:rsidRPr="00F1792A">
        <w:rPr>
          <w:color w:val="000000"/>
        </w:rPr>
        <w:t xml:space="preserve">tretí deň odo dňa uloženia zásielky na pošte, doručovanej poštou </w:t>
      </w:r>
      <w:r w:rsidR="0026327C" w:rsidRPr="00F1792A">
        <w:rPr>
          <w:color w:val="000000"/>
        </w:rPr>
        <w:t>Z</w:t>
      </w:r>
      <w:r w:rsidRPr="00F1792A">
        <w:rPr>
          <w:color w:val="000000"/>
        </w:rPr>
        <w:t xml:space="preserve">mluvnej strane, alebo </w:t>
      </w:r>
    </w:p>
    <w:p w14:paraId="0A122BBF" w14:textId="0A023A9B" w:rsidR="008A7847" w:rsidRPr="00F1792A" w:rsidRDefault="008A7847" w:rsidP="009A7B44">
      <w:pPr>
        <w:pStyle w:val="Odsekzoznamu"/>
        <w:numPr>
          <w:ilvl w:val="0"/>
          <w:numId w:val="65"/>
        </w:numPr>
        <w:suppressAutoHyphens w:val="0"/>
        <w:autoSpaceDE w:val="0"/>
        <w:autoSpaceDN w:val="0"/>
        <w:adjustRightInd w:val="0"/>
        <w:jc w:val="both"/>
        <w:rPr>
          <w:color w:val="000000"/>
        </w:rPr>
      </w:pPr>
      <w:r w:rsidRPr="00F1792A">
        <w:rPr>
          <w:color w:val="000000"/>
        </w:rPr>
        <w:t xml:space="preserve">deň, v ktorý je na zásielke, doručovanej poštou </w:t>
      </w:r>
      <w:r w:rsidR="0026327C" w:rsidRPr="00F1792A">
        <w:rPr>
          <w:color w:val="000000"/>
        </w:rPr>
        <w:t>Z</w:t>
      </w:r>
      <w:r w:rsidRPr="00F1792A">
        <w:rPr>
          <w:color w:val="000000"/>
        </w:rPr>
        <w:t xml:space="preserve">mluvnej strane, preukázateľne zamestnancom pošty vyznačená poznámka, že „adresát sa odsťahoval“, „adresát </w:t>
      </w:r>
      <w:r w:rsidR="00DC7DDB" w:rsidRPr="00F1792A">
        <w:rPr>
          <w:color w:val="000000"/>
        </w:rPr>
        <w:t xml:space="preserve">                          </w:t>
      </w:r>
      <w:r w:rsidRPr="00F1792A">
        <w:rPr>
          <w:color w:val="000000"/>
        </w:rPr>
        <w:t>je neznámy“ alebo iná poznámka podobného významu, ak sa súčasne takáto poznámka zakladá na pravde</w:t>
      </w:r>
      <w:r w:rsidR="009A7B44" w:rsidRPr="00F1792A">
        <w:rPr>
          <w:color w:val="000000"/>
        </w:rPr>
        <w:t>.</w:t>
      </w:r>
      <w:r w:rsidRPr="00F1792A">
        <w:rPr>
          <w:color w:val="000000"/>
        </w:rPr>
        <w:t xml:space="preserve"> </w:t>
      </w:r>
    </w:p>
    <w:p w14:paraId="7624EA24" w14:textId="77777777" w:rsidR="008A7847" w:rsidRPr="00F1792A" w:rsidRDefault="008A7847" w:rsidP="007E6F36">
      <w:pPr>
        <w:pStyle w:val="Odsekzoznamu"/>
        <w:tabs>
          <w:tab w:val="left" w:pos="567"/>
          <w:tab w:val="left" w:pos="1134"/>
        </w:tabs>
        <w:autoSpaceDE w:val="0"/>
        <w:autoSpaceDN w:val="0"/>
        <w:adjustRightInd w:val="0"/>
        <w:ind w:left="1134"/>
        <w:jc w:val="both"/>
        <w:rPr>
          <w:color w:val="000000"/>
        </w:rPr>
      </w:pPr>
    </w:p>
    <w:p w14:paraId="01376A48" w14:textId="71B6FAAB" w:rsidR="008A7847" w:rsidRPr="00F1792A" w:rsidRDefault="008A7847" w:rsidP="007E6F36">
      <w:pPr>
        <w:pStyle w:val="Odsekzoznamu"/>
        <w:numPr>
          <w:ilvl w:val="0"/>
          <w:numId w:val="60"/>
        </w:numPr>
        <w:suppressAutoHyphens w:val="0"/>
        <w:autoSpaceDE w:val="0"/>
        <w:autoSpaceDN w:val="0"/>
        <w:adjustRightInd w:val="0"/>
        <w:ind w:left="426" w:hanging="426"/>
        <w:jc w:val="both"/>
        <w:rPr>
          <w:color w:val="000000"/>
        </w:rPr>
      </w:pPr>
      <w:r w:rsidRPr="00F1792A">
        <w:rPr>
          <w:color w:val="000000"/>
        </w:rPr>
        <w:t xml:space="preserve">Každá zo </w:t>
      </w:r>
      <w:r w:rsidR="0026327C" w:rsidRPr="00F1792A">
        <w:rPr>
          <w:color w:val="000000"/>
        </w:rPr>
        <w:t>Z</w:t>
      </w:r>
      <w:r w:rsidRPr="00F1792A">
        <w:rPr>
          <w:color w:val="000000"/>
        </w:rPr>
        <w:t xml:space="preserve">mluvných strán sa zaväzuje bezodkladne oznámiť druhej </w:t>
      </w:r>
      <w:r w:rsidR="0026327C" w:rsidRPr="00F1792A">
        <w:rPr>
          <w:color w:val="000000"/>
        </w:rPr>
        <w:t>Z</w:t>
      </w:r>
      <w:r w:rsidRPr="00F1792A">
        <w:rPr>
          <w:color w:val="000000"/>
        </w:rPr>
        <w:t xml:space="preserve">mluvnej strane akúkoľvek zmenu svojich kontaktných údajov uvedených v tejto </w:t>
      </w:r>
      <w:r w:rsidR="0026327C" w:rsidRPr="00F1792A">
        <w:rPr>
          <w:color w:val="000000"/>
        </w:rPr>
        <w:t>Z</w:t>
      </w:r>
      <w:r w:rsidRPr="00F1792A">
        <w:rPr>
          <w:color w:val="000000"/>
        </w:rPr>
        <w:t xml:space="preserve">mluve. </w:t>
      </w:r>
    </w:p>
    <w:p w14:paraId="45F501BB" w14:textId="77777777" w:rsidR="008A7847" w:rsidRPr="00F1792A" w:rsidRDefault="008A7847" w:rsidP="007E6F36">
      <w:pPr>
        <w:pStyle w:val="Odsekzoznamu"/>
        <w:autoSpaceDE w:val="0"/>
        <w:autoSpaceDN w:val="0"/>
        <w:adjustRightInd w:val="0"/>
        <w:ind w:left="426" w:hanging="426"/>
        <w:jc w:val="both"/>
        <w:rPr>
          <w:color w:val="000000"/>
        </w:rPr>
      </w:pPr>
    </w:p>
    <w:p w14:paraId="635037E7" w14:textId="76065641" w:rsidR="008A7847" w:rsidRPr="00F1792A" w:rsidRDefault="008A7847" w:rsidP="007E6F36">
      <w:pPr>
        <w:pStyle w:val="Odsekzoznamu"/>
        <w:numPr>
          <w:ilvl w:val="0"/>
          <w:numId w:val="60"/>
        </w:numPr>
        <w:suppressAutoHyphens w:val="0"/>
        <w:autoSpaceDE w:val="0"/>
        <w:autoSpaceDN w:val="0"/>
        <w:adjustRightInd w:val="0"/>
        <w:ind w:left="426" w:hanging="426"/>
        <w:jc w:val="both"/>
        <w:rPr>
          <w:color w:val="000000"/>
        </w:rPr>
      </w:pPr>
      <w:r w:rsidRPr="00F1792A">
        <w:rPr>
          <w:color w:val="000000"/>
        </w:rPr>
        <w:t xml:space="preserve">Jazyk tejto </w:t>
      </w:r>
      <w:r w:rsidR="0026327C" w:rsidRPr="00F1792A">
        <w:rPr>
          <w:color w:val="000000"/>
        </w:rPr>
        <w:t>Z</w:t>
      </w:r>
      <w:r w:rsidRPr="00F1792A">
        <w:rPr>
          <w:color w:val="000000"/>
        </w:rPr>
        <w:t>mluvy a ce</w:t>
      </w:r>
      <w:r w:rsidR="0026327C" w:rsidRPr="00F1792A">
        <w:rPr>
          <w:color w:val="000000"/>
        </w:rPr>
        <w:t>lej písomnej komunikácie medzi Z</w:t>
      </w:r>
      <w:r w:rsidRPr="00F1792A">
        <w:rPr>
          <w:color w:val="000000"/>
        </w:rPr>
        <w:t xml:space="preserve">mluvnými stranami, ako aj tretími osobami v súvislosti s touto </w:t>
      </w:r>
      <w:r w:rsidR="0026327C" w:rsidRPr="00F1792A">
        <w:rPr>
          <w:color w:val="000000"/>
        </w:rPr>
        <w:t>Z</w:t>
      </w:r>
      <w:r w:rsidRPr="00F1792A">
        <w:rPr>
          <w:color w:val="000000"/>
        </w:rPr>
        <w:t xml:space="preserve">mluvou, je slovenský jazyk, ak táto </w:t>
      </w:r>
      <w:r w:rsidR="0026327C" w:rsidRPr="00F1792A">
        <w:rPr>
          <w:color w:val="000000"/>
        </w:rPr>
        <w:t>Z</w:t>
      </w:r>
      <w:r w:rsidRPr="00F1792A">
        <w:rPr>
          <w:color w:val="000000"/>
        </w:rPr>
        <w:t>m</w:t>
      </w:r>
      <w:r w:rsidR="0026327C" w:rsidRPr="00F1792A">
        <w:rPr>
          <w:color w:val="000000"/>
        </w:rPr>
        <w:t>luva vyslovene neuvádza, alebo Z</w:t>
      </w:r>
      <w:r w:rsidRPr="00F1792A">
        <w:rPr>
          <w:color w:val="000000"/>
        </w:rPr>
        <w:t xml:space="preserve">mluvné strany nedohodnú inak. </w:t>
      </w:r>
    </w:p>
    <w:p w14:paraId="631CBBE6" w14:textId="36D21BC5" w:rsidR="00770ED9" w:rsidRPr="00F1792A" w:rsidRDefault="00770ED9" w:rsidP="007E6F36">
      <w:pPr>
        <w:pStyle w:val="1lnok"/>
        <w:spacing w:before="0"/>
        <w:rPr>
          <w:sz w:val="24"/>
        </w:rPr>
      </w:pPr>
    </w:p>
    <w:p w14:paraId="35802B56" w14:textId="77777777" w:rsidR="00457CC2" w:rsidRPr="00F1792A" w:rsidRDefault="00457CC2" w:rsidP="007E6F36">
      <w:pPr>
        <w:pStyle w:val="1lnok"/>
        <w:spacing w:before="0"/>
        <w:rPr>
          <w:sz w:val="24"/>
        </w:rPr>
      </w:pPr>
    </w:p>
    <w:p w14:paraId="331CEE28" w14:textId="7736F985" w:rsidR="008A7847" w:rsidRPr="00F1792A" w:rsidRDefault="008A7847" w:rsidP="007E6F36">
      <w:pPr>
        <w:pStyle w:val="1lnok"/>
        <w:spacing w:before="0"/>
        <w:rPr>
          <w:sz w:val="24"/>
        </w:rPr>
      </w:pPr>
      <w:r w:rsidRPr="00F1792A">
        <w:rPr>
          <w:sz w:val="24"/>
        </w:rPr>
        <w:t>Článok</w:t>
      </w:r>
      <w:r w:rsidR="008D3851" w:rsidRPr="00F1792A">
        <w:rPr>
          <w:sz w:val="24"/>
        </w:rPr>
        <w:t xml:space="preserve"> </w:t>
      </w:r>
      <w:r w:rsidR="0026327C" w:rsidRPr="00F1792A">
        <w:rPr>
          <w:sz w:val="24"/>
        </w:rPr>
        <w:t>9</w:t>
      </w:r>
    </w:p>
    <w:p w14:paraId="21B37F4F" w14:textId="15387CEB" w:rsidR="00717064" w:rsidRPr="00F1792A" w:rsidRDefault="00717064" w:rsidP="007E6F36">
      <w:pPr>
        <w:pStyle w:val="1lnok"/>
        <w:spacing w:before="0"/>
        <w:rPr>
          <w:sz w:val="24"/>
        </w:rPr>
      </w:pPr>
      <w:r w:rsidRPr="00F1792A">
        <w:rPr>
          <w:sz w:val="24"/>
        </w:rPr>
        <w:t>Osobitné protikorupčné ustanovenia</w:t>
      </w:r>
    </w:p>
    <w:p w14:paraId="7E27C047" w14:textId="77777777" w:rsidR="00717064" w:rsidRPr="00F1792A" w:rsidRDefault="00717064" w:rsidP="007E6F36">
      <w:pPr>
        <w:pStyle w:val="1lnok"/>
        <w:spacing w:before="0"/>
        <w:rPr>
          <w:sz w:val="24"/>
        </w:rPr>
      </w:pPr>
    </w:p>
    <w:p w14:paraId="5608680A" w14:textId="611646BD" w:rsidR="00717064" w:rsidRPr="00F1792A" w:rsidRDefault="002D5DC6" w:rsidP="007E6F36">
      <w:pPr>
        <w:pStyle w:val="Odsekzoznamu"/>
        <w:numPr>
          <w:ilvl w:val="0"/>
          <w:numId w:val="14"/>
        </w:numPr>
        <w:suppressAutoHyphens w:val="0"/>
        <w:ind w:left="426" w:hanging="426"/>
        <w:contextualSpacing/>
        <w:jc w:val="both"/>
      </w:pPr>
      <w:r w:rsidRPr="00F1792A">
        <w:t xml:space="preserve">Pri plnení tejto </w:t>
      </w:r>
      <w:r w:rsidR="00DA41B4" w:rsidRPr="00F1792A">
        <w:t>Z</w:t>
      </w:r>
      <w:r w:rsidRPr="00F1792A">
        <w:t xml:space="preserve">mluvy sa </w:t>
      </w:r>
      <w:r w:rsidR="0026327C" w:rsidRPr="00F1792A">
        <w:t>Zhotoviteľ</w:t>
      </w:r>
      <w:r w:rsidR="00717064" w:rsidRPr="00F1792A">
        <w:t xml:space="preserve"> zaväzuje dodržiavať platné právne predpisy vzťahujúce</w:t>
      </w:r>
      <w:r w:rsidR="00566004" w:rsidRPr="00F1792A">
        <w:t xml:space="preserve"> </w:t>
      </w:r>
      <w:r w:rsidR="00717064" w:rsidRPr="00F1792A">
        <w:t>sa ku korupcii a korupčnému správaniu.</w:t>
      </w:r>
    </w:p>
    <w:p w14:paraId="1B8C3867" w14:textId="77777777" w:rsidR="00717064" w:rsidRPr="00F1792A" w:rsidRDefault="00717064" w:rsidP="007E6F36">
      <w:pPr>
        <w:pStyle w:val="Odsekzoznamu"/>
        <w:ind w:left="426"/>
        <w:jc w:val="both"/>
      </w:pPr>
    </w:p>
    <w:p w14:paraId="0E034917" w14:textId="5BAE23E4" w:rsidR="00717064" w:rsidRPr="00F1792A" w:rsidRDefault="0026327C" w:rsidP="007E6F36">
      <w:pPr>
        <w:pStyle w:val="Odsekzoznamu"/>
        <w:numPr>
          <w:ilvl w:val="0"/>
          <w:numId w:val="14"/>
        </w:numPr>
        <w:suppressAutoHyphens w:val="0"/>
        <w:ind w:left="426" w:hanging="426"/>
        <w:contextualSpacing/>
        <w:jc w:val="both"/>
      </w:pPr>
      <w:r w:rsidRPr="00F1792A">
        <w:t>Zhotoviteľ</w:t>
      </w:r>
      <w:r w:rsidR="00717064" w:rsidRPr="00F1792A">
        <w:t xml:space="preserve"> podpisom tejto </w:t>
      </w:r>
      <w:r w:rsidRPr="00F1792A">
        <w:t>Z</w:t>
      </w:r>
      <w:r w:rsidR="00717064" w:rsidRPr="00F1792A">
        <w:t xml:space="preserve">mluvy zároveň vyhlasuje, že: </w:t>
      </w:r>
    </w:p>
    <w:p w14:paraId="2F17A045" w14:textId="77777777" w:rsidR="00717064" w:rsidRPr="00F1792A" w:rsidRDefault="00717064" w:rsidP="007E6F36">
      <w:pPr>
        <w:pStyle w:val="Odsekzoznamu"/>
        <w:numPr>
          <w:ilvl w:val="0"/>
          <w:numId w:val="13"/>
        </w:numPr>
        <w:suppressAutoHyphens w:val="0"/>
        <w:ind w:left="709" w:hanging="283"/>
        <w:contextualSpacing/>
        <w:jc w:val="both"/>
      </w:pPr>
      <w:r w:rsidRPr="00F1792A">
        <w:t>pozná znaky korupcie a korupčného správania,</w:t>
      </w:r>
    </w:p>
    <w:p w14:paraId="386C3149" w14:textId="306F743F" w:rsidR="00717064" w:rsidRPr="00F1792A" w:rsidRDefault="00717064" w:rsidP="007E6F36">
      <w:pPr>
        <w:pStyle w:val="Odsekzoznamu"/>
        <w:numPr>
          <w:ilvl w:val="0"/>
          <w:numId w:val="13"/>
        </w:numPr>
        <w:suppressAutoHyphens w:val="0"/>
        <w:ind w:left="709" w:hanging="283"/>
        <w:contextualSpacing/>
        <w:jc w:val="both"/>
      </w:pPr>
      <w:r w:rsidRPr="00F1792A">
        <w:t xml:space="preserve">zdrží sa akejkoľvek formy korupcie a korupčného správania v súvislosti s plnením záväzkov vyplývajúcich z tejto </w:t>
      </w:r>
      <w:r w:rsidR="008E2E1B" w:rsidRPr="00F1792A">
        <w:t>Z</w:t>
      </w:r>
      <w:r w:rsidRPr="00F1792A">
        <w:t>mluvy,</w:t>
      </w:r>
    </w:p>
    <w:p w14:paraId="29AB9C88" w14:textId="77777777" w:rsidR="00717064" w:rsidRPr="00F1792A" w:rsidRDefault="00717064" w:rsidP="007E6F36">
      <w:pPr>
        <w:pStyle w:val="Odsekzoznamu"/>
        <w:numPr>
          <w:ilvl w:val="0"/>
          <w:numId w:val="13"/>
        </w:numPr>
        <w:suppressAutoHyphens w:val="0"/>
        <w:ind w:left="709" w:hanging="283"/>
        <w:contextualSpacing/>
        <w:jc w:val="both"/>
      </w:pPr>
      <w:r w:rsidRPr="00F1792A">
        <w:t>poskytne súčinnosť v prípade posudzovania podozrenia z korupcie alebo korupčného správania,</w:t>
      </w:r>
    </w:p>
    <w:p w14:paraId="37A0CD2C" w14:textId="699EBC4C" w:rsidR="00717064" w:rsidRPr="00F1792A" w:rsidRDefault="00717064" w:rsidP="007E6F36">
      <w:pPr>
        <w:pStyle w:val="Odsekzoznamu"/>
        <w:numPr>
          <w:ilvl w:val="0"/>
          <w:numId w:val="13"/>
        </w:numPr>
        <w:suppressAutoHyphens w:val="0"/>
        <w:ind w:left="709" w:hanging="283"/>
        <w:contextualSpacing/>
        <w:jc w:val="both"/>
      </w:pPr>
      <w:r w:rsidRPr="00F1792A">
        <w:lastRenderedPageBreak/>
        <w:t xml:space="preserve">zdrží sa akýchkoľvek foriem korupcie súvisiacich s plnením predmetu </w:t>
      </w:r>
      <w:r w:rsidR="008E2E1B" w:rsidRPr="00F1792A">
        <w:t>Z</w:t>
      </w:r>
      <w:r w:rsidRPr="00F1792A">
        <w:t xml:space="preserve">mluvy alebo záväzkov vyplývajúcich z tejto </w:t>
      </w:r>
      <w:r w:rsidR="008E2E1B" w:rsidRPr="00F1792A">
        <w:t>Z</w:t>
      </w:r>
      <w:r w:rsidRPr="00F1792A">
        <w:t>mluvy, ktorú plá</w:t>
      </w:r>
      <w:r w:rsidR="002D5DC6" w:rsidRPr="00F1792A">
        <w:t>nuje, alebo ktorú už uzavrel s O</w:t>
      </w:r>
      <w:r w:rsidRPr="00F1792A">
        <w:t>bjednávateľom,</w:t>
      </w:r>
    </w:p>
    <w:p w14:paraId="2EEBDA91" w14:textId="77777777" w:rsidR="00717064" w:rsidRPr="00F1792A" w:rsidRDefault="002D5DC6" w:rsidP="007E6F36">
      <w:pPr>
        <w:pStyle w:val="Odsekzoznamu"/>
        <w:numPr>
          <w:ilvl w:val="0"/>
          <w:numId w:val="13"/>
        </w:numPr>
        <w:suppressAutoHyphens w:val="0"/>
        <w:ind w:left="709" w:hanging="283"/>
        <w:contextualSpacing/>
        <w:jc w:val="both"/>
      </w:pPr>
      <w:r w:rsidRPr="00F1792A">
        <w:t>bezodkladne oznámi O</w:t>
      </w:r>
      <w:r w:rsidR="00717064" w:rsidRPr="00F1792A">
        <w:t>bjednávateľovi akékoľvek podozrenie z korupcie a poskytne súčinnosť pri preskúmavaní tohto oznámenia,</w:t>
      </w:r>
    </w:p>
    <w:p w14:paraId="292CAE64" w14:textId="2BE1A29D" w:rsidR="00717064" w:rsidRPr="00F1792A" w:rsidRDefault="00717064" w:rsidP="007E6F36">
      <w:pPr>
        <w:pStyle w:val="Odsekzoznamu"/>
        <w:numPr>
          <w:ilvl w:val="0"/>
          <w:numId w:val="13"/>
        </w:numPr>
        <w:suppressAutoHyphens w:val="0"/>
        <w:ind w:left="709" w:hanging="283"/>
        <w:contextualSpacing/>
        <w:jc w:val="both"/>
      </w:pPr>
      <w:r w:rsidRPr="00F1792A">
        <w:t>nie je v konflikte záujmov vo vzť</w:t>
      </w:r>
      <w:r w:rsidR="002D5DC6" w:rsidRPr="00F1792A">
        <w:t>ahu k zamestnancom O</w:t>
      </w:r>
      <w:r w:rsidRPr="00F1792A">
        <w:t>bjednávateľa, ktorý by mohol ovplyvni</w:t>
      </w:r>
      <w:r w:rsidR="002D5DC6" w:rsidRPr="00F1792A">
        <w:t xml:space="preserve">ť realizáciu predmetu </w:t>
      </w:r>
      <w:r w:rsidR="008E2E1B" w:rsidRPr="00F1792A">
        <w:t>Z</w:t>
      </w:r>
      <w:r w:rsidR="002D5DC6" w:rsidRPr="00F1792A">
        <w:t>mluvy s O</w:t>
      </w:r>
      <w:r w:rsidRPr="00F1792A">
        <w:t>bjednávateľom.</w:t>
      </w:r>
    </w:p>
    <w:p w14:paraId="322AF145" w14:textId="77777777" w:rsidR="00717064" w:rsidRPr="00F1792A" w:rsidRDefault="00717064" w:rsidP="007E6F36">
      <w:pPr>
        <w:jc w:val="both"/>
      </w:pPr>
    </w:p>
    <w:p w14:paraId="3476ADB9" w14:textId="633C41DB" w:rsidR="00717064" w:rsidRPr="00F1792A" w:rsidRDefault="0026327C" w:rsidP="007E6F36">
      <w:pPr>
        <w:pStyle w:val="Odsekzoznamu"/>
        <w:numPr>
          <w:ilvl w:val="0"/>
          <w:numId w:val="14"/>
        </w:numPr>
        <w:suppressAutoHyphens w:val="0"/>
        <w:ind w:left="426" w:hanging="426"/>
        <w:contextualSpacing/>
        <w:jc w:val="both"/>
      </w:pPr>
      <w:r w:rsidRPr="00F1792A">
        <w:t>Zhotoviteľ</w:t>
      </w:r>
      <w:r w:rsidR="00717064" w:rsidRPr="00F1792A">
        <w:rPr>
          <w:i/>
        </w:rPr>
        <w:t xml:space="preserve"> </w:t>
      </w:r>
      <w:r w:rsidRPr="00F1792A">
        <w:t>sa podpisom tejto Z</w:t>
      </w:r>
      <w:r w:rsidR="00717064" w:rsidRPr="00F1792A">
        <w:t xml:space="preserve">mluvy zaväzuje predchádzať korupcii v súvislosti s príslušnou transakciou, projektom, činnosťou alebo vzťahom vyplývajúcich z tejto </w:t>
      </w:r>
      <w:r w:rsidRPr="00F1792A">
        <w:t>Z</w:t>
      </w:r>
      <w:r w:rsidR="00717064" w:rsidRPr="00F1792A">
        <w:t>m</w:t>
      </w:r>
      <w:r w:rsidR="00DA5CD1" w:rsidRPr="00F1792A">
        <w:t>luvy</w:t>
      </w:r>
      <w:r w:rsidR="00717064" w:rsidRPr="00F1792A">
        <w:t xml:space="preserve">. </w:t>
      </w:r>
    </w:p>
    <w:p w14:paraId="47F35AE3" w14:textId="77777777" w:rsidR="00717064" w:rsidRPr="00F1792A" w:rsidRDefault="00717064" w:rsidP="007E6F36">
      <w:pPr>
        <w:pStyle w:val="Odsekzoznamu"/>
        <w:suppressAutoHyphens w:val="0"/>
        <w:ind w:left="426"/>
        <w:contextualSpacing/>
        <w:jc w:val="both"/>
      </w:pPr>
      <w:r w:rsidRPr="00F1792A">
        <w:t xml:space="preserve"> </w:t>
      </w:r>
    </w:p>
    <w:p w14:paraId="0827B100" w14:textId="7A6D136A" w:rsidR="00717064" w:rsidRPr="00F1792A" w:rsidRDefault="00717064" w:rsidP="007E6F36">
      <w:pPr>
        <w:pStyle w:val="Normlnywebov"/>
        <w:tabs>
          <w:tab w:val="left" w:pos="0"/>
        </w:tabs>
        <w:spacing w:before="0" w:after="0"/>
        <w:jc w:val="center"/>
        <w:rPr>
          <w:b/>
        </w:rPr>
      </w:pPr>
      <w:r w:rsidRPr="00F1792A">
        <w:rPr>
          <w:b/>
        </w:rPr>
        <w:t xml:space="preserve">Článok </w:t>
      </w:r>
      <w:r w:rsidR="007546FE" w:rsidRPr="00F1792A">
        <w:rPr>
          <w:b/>
        </w:rPr>
        <w:t>1</w:t>
      </w:r>
      <w:r w:rsidR="0026327C" w:rsidRPr="00F1792A">
        <w:rPr>
          <w:b/>
        </w:rPr>
        <w:t>0</w:t>
      </w:r>
    </w:p>
    <w:p w14:paraId="75BDF289" w14:textId="77777777" w:rsidR="00481E98" w:rsidRPr="00F1792A" w:rsidRDefault="00481E98" w:rsidP="007E6F36">
      <w:pPr>
        <w:pStyle w:val="Normlnywebov"/>
        <w:tabs>
          <w:tab w:val="left" w:pos="0"/>
        </w:tabs>
        <w:spacing w:before="0" w:after="0"/>
        <w:jc w:val="center"/>
        <w:rPr>
          <w:b/>
        </w:rPr>
      </w:pPr>
      <w:r w:rsidRPr="00F1792A">
        <w:rPr>
          <w:b/>
        </w:rPr>
        <w:t>Spoločné a záverečné ustanovenia</w:t>
      </w:r>
    </w:p>
    <w:p w14:paraId="130E720D" w14:textId="77777777" w:rsidR="00481E98" w:rsidRPr="00F1792A" w:rsidRDefault="00481E98" w:rsidP="007E6F36">
      <w:pPr>
        <w:pStyle w:val="Normlnywebov"/>
        <w:tabs>
          <w:tab w:val="left" w:pos="0"/>
        </w:tabs>
        <w:spacing w:before="0" w:after="0"/>
        <w:jc w:val="center"/>
        <w:rPr>
          <w:b/>
        </w:rPr>
      </w:pPr>
    </w:p>
    <w:p w14:paraId="2C3A0F00" w14:textId="4C9DEDE2" w:rsidR="00481E98" w:rsidRPr="00F1792A" w:rsidRDefault="0026327C" w:rsidP="007E6F36">
      <w:pPr>
        <w:numPr>
          <w:ilvl w:val="0"/>
          <w:numId w:val="5"/>
        </w:numPr>
        <w:tabs>
          <w:tab w:val="left" w:pos="426"/>
        </w:tabs>
        <w:ind w:left="426" w:right="-2" w:hanging="426"/>
        <w:jc w:val="both"/>
      </w:pPr>
      <w:r w:rsidRPr="00F1792A">
        <w:t>Táto Z</w:t>
      </w:r>
      <w:r w:rsidR="007E21EB" w:rsidRPr="00F1792A">
        <w:t>mluva je uzatvorená</w:t>
      </w:r>
      <w:r w:rsidR="00481E98" w:rsidRPr="00F1792A">
        <w:t xml:space="preserve"> na dobu určitú, a to do </w:t>
      </w:r>
      <w:r w:rsidR="007E21EB" w:rsidRPr="00F1792A">
        <w:t xml:space="preserve">vysporiadania všetkých vzájomných záväzkov a nárokov </w:t>
      </w:r>
      <w:r w:rsidRPr="00F1792A">
        <w:t>Z</w:t>
      </w:r>
      <w:r w:rsidR="007E21EB" w:rsidRPr="00F1792A">
        <w:t>mluvných strán</w:t>
      </w:r>
      <w:r w:rsidR="00481E98" w:rsidRPr="00F1792A">
        <w:t>.</w:t>
      </w:r>
    </w:p>
    <w:p w14:paraId="4A5E4845" w14:textId="77777777" w:rsidR="00253D25" w:rsidRPr="00F1792A" w:rsidRDefault="00253D25" w:rsidP="007E6F36">
      <w:pPr>
        <w:tabs>
          <w:tab w:val="left" w:pos="426"/>
        </w:tabs>
        <w:ind w:left="426" w:right="-2" w:hanging="426"/>
        <w:jc w:val="both"/>
      </w:pPr>
    </w:p>
    <w:p w14:paraId="1E074DAB" w14:textId="5D1853DB" w:rsidR="00481E98" w:rsidRPr="00F1792A" w:rsidRDefault="00A556D0" w:rsidP="007E6F36">
      <w:pPr>
        <w:numPr>
          <w:ilvl w:val="0"/>
          <w:numId w:val="5"/>
        </w:numPr>
        <w:tabs>
          <w:tab w:val="left" w:pos="426"/>
        </w:tabs>
        <w:ind w:left="426" w:right="-2" w:hanging="426"/>
        <w:jc w:val="both"/>
      </w:pPr>
      <w:r w:rsidRPr="00F1792A">
        <w:t xml:space="preserve">Túto </w:t>
      </w:r>
      <w:r w:rsidR="0026327C" w:rsidRPr="00F1792A">
        <w:t>Z</w:t>
      </w:r>
      <w:r w:rsidR="00481E98" w:rsidRPr="00F1792A">
        <w:t xml:space="preserve">mluvu </w:t>
      </w:r>
      <w:r w:rsidRPr="00F1792A">
        <w:t xml:space="preserve">je možné </w:t>
      </w:r>
      <w:r w:rsidR="0026327C" w:rsidRPr="00F1792A">
        <w:t>ukončiť písomnou dohodou Z</w:t>
      </w:r>
      <w:r w:rsidR="00481E98" w:rsidRPr="00F1792A">
        <w:t>mluvných strán</w:t>
      </w:r>
      <w:r w:rsidR="002F2850" w:rsidRPr="00F1792A">
        <w:t xml:space="preserve"> k určenému dňu</w:t>
      </w:r>
      <w:r w:rsidR="002C31E6" w:rsidRPr="00F1792A">
        <w:t xml:space="preserve">, </w:t>
      </w:r>
      <w:r w:rsidR="00481E98" w:rsidRPr="00F1792A">
        <w:t>písomnou výpoveďou</w:t>
      </w:r>
      <w:r w:rsidR="002C31E6" w:rsidRPr="00F1792A">
        <w:t xml:space="preserve"> alebo písomným odstúpením</w:t>
      </w:r>
      <w:r w:rsidR="00481E98" w:rsidRPr="00F1792A">
        <w:t>.</w:t>
      </w:r>
    </w:p>
    <w:p w14:paraId="4CB7AD97" w14:textId="77777777" w:rsidR="004E641E" w:rsidRPr="00F1792A" w:rsidRDefault="004E641E" w:rsidP="007E6F36">
      <w:pPr>
        <w:tabs>
          <w:tab w:val="left" w:pos="426"/>
        </w:tabs>
        <w:ind w:left="426" w:right="-2"/>
        <w:jc w:val="both"/>
      </w:pPr>
    </w:p>
    <w:p w14:paraId="77D2979C" w14:textId="0AB61682" w:rsidR="004E641E" w:rsidRPr="00F1792A" w:rsidRDefault="004E641E" w:rsidP="007E6F36">
      <w:pPr>
        <w:numPr>
          <w:ilvl w:val="0"/>
          <w:numId w:val="5"/>
        </w:numPr>
        <w:tabs>
          <w:tab w:val="left" w:pos="426"/>
        </w:tabs>
        <w:suppressAutoHyphens w:val="0"/>
        <w:autoSpaceDE w:val="0"/>
        <w:autoSpaceDN w:val="0"/>
        <w:adjustRightInd w:val="0"/>
        <w:ind w:left="426" w:right="-2" w:hanging="426"/>
        <w:jc w:val="both"/>
      </w:pPr>
      <w:r w:rsidRPr="00F1792A">
        <w:rPr>
          <w:lang w:eastAsia="sk-SK"/>
        </w:rPr>
        <w:t>Zmluvu je možné vypovedať Objednávateľom písomnou výpoveďou aj bez uvedenia dôvodu, s výpovednou dobou 5 dní, ktorá začne plynúť dňom nasledujúcim po dni jej doručenia Zhotoviteľovi.</w:t>
      </w:r>
    </w:p>
    <w:p w14:paraId="193B615B" w14:textId="77777777" w:rsidR="00253D25" w:rsidRPr="00F1792A" w:rsidRDefault="00253D25" w:rsidP="007E6F36">
      <w:pPr>
        <w:tabs>
          <w:tab w:val="left" w:pos="426"/>
        </w:tabs>
        <w:ind w:left="426" w:right="-2" w:hanging="426"/>
        <w:jc w:val="both"/>
      </w:pPr>
    </w:p>
    <w:p w14:paraId="4AB316A9" w14:textId="6712B18C" w:rsidR="00481E98" w:rsidRPr="00F1792A" w:rsidRDefault="00481E98" w:rsidP="007E6F36">
      <w:pPr>
        <w:numPr>
          <w:ilvl w:val="0"/>
          <w:numId w:val="5"/>
        </w:numPr>
        <w:tabs>
          <w:tab w:val="left" w:pos="426"/>
        </w:tabs>
        <w:suppressAutoHyphens w:val="0"/>
        <w:autoSpaceDE w:val="0"/>
        <w:autoSpaceDN w:val="0"/>
        <w:adjustRightInd w:val="0"/>
        <w:ind w:left="426" w:hanging="426"/>
        <w:jc w:val="both"/>
        <w:rPr>
          <w:lang w:eastAsia="sk-SK"/>
        </w:rPr>
      </w:pPr>
      <w:r w:rsidRPr="00F1792A">
        <w:rPr>
          <w:lang w:eastAsia="sk-SK"/>
        </w:rPr>
        <w:t xml:space="preserve">V prípade rozhodnutia </w:t>
      </w:r>
      <w:r w:rsidR="0026327C" w:rsidRPr="00F1792A">
        <w:rPr>
          <w:lang w:eastAsia="sk-SK"/>
        </w:rPr>
        <w:t>Zhotoviteľ</w:t>
      </w:r>
      <w:r w:rsidRPr="00F1792A">
        <w:rPr>
          <w:lang w:eastAsia="sk-SK"/>
        </w:rPr>
        <w:t xml:space="preserve">a o zlúčení, splynutí, rozdelení spoločnosti, predaja podniku alebo jeho časti, podania návrhu na začatie konkurzného alebo reštrukturalizačného konania na svoj majetok, jeho vstupe do likvidácie, je </w:t>
      </w:r>
      <w:r w:rsidR="0026327C" w:rsidRPr="00F1792A">
        <w:rPr>
          <w:lang w:eastAsia="sk-SK"/>
        </w:rPr>
        <w:t>Zhotoviteľ</w:t>
      </w:r>
      <w:r w:rsidRPr="00F1792A">
        <w:rPr>
          <w:lang w:eastAsia="sk-SK"/>
        </w:rPr>
        <w:t xml:space="preserve"> povinný písomne oznámiť Objednávateľovi </w:t>
      </w:r>
      <w:r w:rsidR="00A71FC9" w:rsidRPr="00F1792A">
        <w:rPr>
          <w:lang w:eastAsia="sk-SK"/>
        </w:rPr>
        <w:t>tút</w:t>
      </w:r>
      <w:r w:rsidRPr="00F1792A">
        <w:rPr>
          <w:lang w:eastAsia="sk-SK"/>
        </w:rPr>
        <w:t>o skutočnos</w:t>
      </w:r>
      <w:r w:rsidR="00A71FC9" w:rsidRPr="00F1792A">
        <w:rPr>
          <w:lang w:eastAsia="sk-SK"/>
        </w:rPr>
        <w:t>ť</w:t>
      </w:r>
      <w:r w:rsidRPr="00F1792A">
        <w:rPr>
          <w:lang w:eastAsia="sk-SK"/>
        </w:rPr>
        <w:t>,</w:t>
      </w:r>
      <w:r w:rsidR="0026327C" w:rsidRPr="00F1792A">
        <w:rPr>
          <w:lang w:eastAsia="sk-SK"/>
        </w:rPr>
        <w:t xml:space="preserve"> </w:t>
      </w:r>
      <w:r w:rsidRPr="00F1792A">
        <w:rPr>
          <w:lang w:eastAsia="sk-SK"/>
        </w:rPr>
        <w:t>a to do 5 kalendárnych dní odo dňa jej účinnosti, inak zodpovedá za všetky škody z toho vyplývajúce a Objednávateľovi vzniká pr</w:t>
      </w:r>
      <w:r w:rsidR="0026327C" w:rsidRPr="00F1792A">
        <w:rPr>
          <w:lang w:eastAsia="sk-SK"/>
        </w:rPr>
        <w:t>ávo odstúpiť od tejto Z</w:t>
      </w:r>
      <w:r w:rsidRPr="00F1792A">
        <w:rPr>
          <w:lang w:eastAsia="sk-SK"/>
        </w:rPr>
        <w:t>mluvy.</w:t>
      </w:r>
    </w:p>
    <w:p w14:paraId="53793041" w14:textId="77777777" w:rsidR="00481E98" w:rsidRPr="00F1792A" w:rsidRDefault="00481E98" w:rsidP="007E6F36">
      <w:pPr>
        <w:tabs>
          <w:tab w:val="left" w:pos="426"/>
        </w:tabs>
        <w:suppressAutoHyphens w:val="0"/>
        <w:autoSpaceDE w:val="0"/>
        <w:autoSpaceDN w:val="0"/>
        <w:adjustRightInd w:val="0"/>
        <w:ind w:left="426" w:hanging="426"/>
        <w:jc w:val="both"/>
        <w:rPr>
          <w:lang w:eastAsia="sk-SK"/>
        </w:rPr>
      </w:pPr>
    </w:p>
    <w:p w14:paraId="6B3D05CD" w14:textId="492C1100" w:rsidR="00481E98" w:rsidRPr="00F1792A" w:rsidRDefault="00481E98" w:rsidP="007E6F36">
      <w:pPr>
        <w:numPr>
          <w:ilvl w:val="0"/>
          <w:numId w:val="5"/>
        </w:numPr>
        <w:tabs>
          <w:tab w:val="left" w:pos="426"/>
        </w:tabs>
        <w:suppressAutoHyphens w:val="0"/>
        <w:autoSpaceDE w:val="0"/>
        <w:autoSpaceDN w:val="0"/>
        <w:adjustRightInd w:val="0"/>
        <w:ind w:left="426" w:hanging="426"/>
        <w:jc w:val="both"/>
        <w:rPr>
          <w:lang w:eastAsia="sk-SK"/>
        </w:rPr>
      </w:pPr>
      <w:r w:rsidRPr="00F1792A">
        <w:rPr>
          <w:lang w:eastAsia="sk-SK"/>
        </w:rPr>
        <w:t>Neplatnosť, neúčinnosť alebo nevymáhat</w:t>
      </w:r>
      <w:r w:rsidR="0026327C" w:rsidRPr="00F1792A">
        <w:rPr>
          <w:lang w:eastAsia="sk-SK"/>
        </w:rPr>
        <w:t>eľnosť niektorého z ustanovení Z</w:t>
      </w:r>
      <w:r w:rsidRPr="00F1792A">
        <w:rPr>
          <w:lang w:eastAsia="sk-SK"/>
        </w:rPr>
        <w:t>mluvy nemá vplyv</w:t>
      </w:r>
      <w:r w:rsidR="00566004" w:rsidRPr="00F1792A">
        <w:rPr>
          <w:lang w:eastAsia="sk-SK"/>
        </w:rPr>
        <w:t xml:space="preserve"> </w:t>
      </w:r>
      <w:r w:rsidRPr="00F1792A">
        <w:rPr>
          <w:lang w:eastAsia="sk-SK"/>
        </w:rPr>
        <w:t xml:space="preserve">na platnosť, účinnosť alebo vymáhateľnosť ostatných ustanovení </w:t>
      </w:r>
      <w:r w:rsidR="0026327C" w:rsidRPr="00F1792A">
        <w:rPr>
          <w:lang w:eastAsia="sk-SK"/>
        </w:rPr>
        <w:t>Z</w:t>
      </w:r>
      <w:r w:rsidRPr="00F1792A">
        <w:rPr>
          <w:lang w:eastAsia="sk-SK"/>
        </w:rPr>
        <w:t xml:space="preserve">mluvy. </w:t>
      </w:r>
      <w:r w:rsidR="00566004" w:rsidRPr="00F1792A">
        <w:rPr>
          <w:lang w:eastAsia="sk-SK"/>
        </w:rPr>
        <w:t xml:space="preserve">Ak je niektoré </w:t>
      </w:r>
      <w:r w:rsidRPr="00F1792A">
        <w:rPr>
          <w:lang w:eastAsia="sk-SK"/>
        </w:rPr>
        <w:t xml:space="preserve">z ustanovení </w:t>
      </w:r>
      <w:r w:rsidR="0026327C" w:rsidRPr="00F1792A">
        <w:rPr>
          <w:lang w:eastAsia="sk-SK"/>
        </w:rPr>
        <w:t>Z</w:t>
      </w:r>
      <w:r w:rsidRPr="00F1792A">
        <w:rPr>
          <w:lang w:eastAsia="sk-SK"/>
        </w:rPr>
        <w:t>mluvy neplatné, neúčinné alebo nevymáhateľné</w:t>
      </w:r>
      <w:r w:rsidR="00FF539A" w:rsidRPr="00F1792A">
        <w:rPr>
          <w:lang w:eastAsia="sk-SK"/>
        </w:rPr>
        <w:t>,</w:t>
      </w:r>
      <w:r w:rsidR="0026327C" w:rsidRPr="00F1792A">
        <w:rPr>
          <w:lang w:eastAsia="sk-SK"/>
        </w:rPr>
        <w:t xml:space="preserve"> </w:t>
      </w:r>
      <w:r w:rsidRPr="00F1792A">
        <w:rPr>
          <w:lang w:eastAsia="sk-SK"/>
        </w:rPr>
        <w:t xml:space="preserve">alebo sa takým stane neskôr, zaväzujú sa obe </w:t>
      </w:r>
      <w:r w:rsidR="0026327C" w:rsidRPr="00F1792A">
        <w:rPr>
          <w:lang w:eastAsia="sk-SK"/>
        </w:rPr>
        <w:t>Z</w:t>
      </w:r>
      <w:r w:rsidRPr="00F1792A">
        <w:rPr>
          <w:lang w:eastAsia="sk-SK"/>
        </w:rPr>
        <w:t>mluvné strany takéto ustanovenie nahradiť iným, ktoré najviac zodpovedá účelu a právnemu významu sledovanému pôvodným ustanovením</w:t>
      </w:r>
      <w:r w:rsidR="008A7847" w:rsidRPr="00F1792A">
        <w:rPr>
          <w:lang w:eastAsia="sk-SK"/>
        </w:rPr>
        <w:t xml:space="preserve"> tejto</w:t>
      </w:r>
      <w:r w:rsidRPr="00F1792A">
        <w:rPr>
          <w:lang w:eastAsia="sk-SK"/>
        </w:rPr>
        <w:t xml:space="preserve"> </w:t>
      </w:r>
      <w:r w:rsidR="0026327C" w:rsidRPr="00F1792A">
        <w:rPr>
          <w:lang w:eastAsia="sk-SK"/>
        </w:rPr>
        <w:t>Z</w:t>
      </w:r>
      <w:r w:rsidRPr="00F1792A">
        <w:rPr>
          <w:lang w:eastAsia="sk-SK"/>
        </w:rPr>
        <w:t>mluvy.</w:t>
      </w:r>
    </w:p>
    <w:p w14:paraId="1F1481A9" w14:textId="77777777" w:rsidR="00481E98" w:rsidRPr="00F1792A" w:rsidRDefault="00481E98" w:rsidP="007E6F36">
      <w:pPr>
        <w:tabs>
          <w:tab w:val="left" w:pos="426"/>
        </w:tabs>
        <w:suppressAutoHyphens w:val="0"/>
        <w:autoSpaceDE w:val="0"/>
        <w:autoSpaceDN w:val="0"/>
        <w:adjustRightInd w:val="0"/>
        <w:ind w:left="426" w:hanging="426"/>
        <w:jc w:val="both"/>
      </w:pPr>
    </w:p>
    <w:p w14:paraId="70BEF15B" w14:textId="1BE82361" w:rsidR="00481E98" w:rsidRPr="00F1792A" w:rsidRDefault="0026327C" w:rsidP="007E6F36">
      <w:pPr>
        <w:numPr>
          <w:ilvl w:val="0"/>
          <w:numId w:val="5"/>
        </w:numPr>
        <w:tabs>
          <w:tab w:val="left" w:pos="426"/>
        </w:tabs>
        <w:ind w:left="426" w:right="-2" w:hanging="426"/>
        <w:jc w:val="both"/>
      </w:pPr>
      <w:r w:rsidRPr="00F1792A">
        <w:t>Všetky práva a povinnosti Z</w:t>
      </w:r>
      <w:r w:rsidR="00481E98" w:rsidRPr="00F1792A">
        <w:t>m</w:t>
      </w:r>
      <w:r w:rsidRPr="00F1792A">
        <w:t>luvných strán neupravené touto Z</w:t>
      </w:r>
      <w:r w:rsidR="00481E98" w:rsidRPr="00F1792A">
        <w:t>mluvou sa riadia ustanoveniami Obchodného zákonníka a ostatnými príslušnými právnymi predpismi.</w:t>
      </w:r>
    </w:p>
    <w:p w14:paraId="5BF0AF0D" w14:textId="77777777" w:rsidR="00915444" w:rsidRPr="00F1792A" w:rsidRDefault="00915444" w:rsidP="007E6F36">
      <w:pPr>
        <w:pStyle w:val="Odsekzoznamu"/>
      </w:pPr>
    </w:p>
    <w:p w14:paraId="31D48E6F" w14:textId="1AE99584" w:rsidR="00481E98" w:rsidRPr="00F1792A" w:rsidRDefault="00481E98" w:rsidP="007E6F36">
      <w:pPr>
        <w:numPr>
          <w:ilvl w:val="0"/>
          <w:numId w:val="5"/>
        </w:numPr>
        <w:tabs>
          <w:tab w:val="left" w:pos="426"/>
        </w:tabs>
        <w:ind w:left="426" w:right="-2" w:hanging="426"/>
        <w:jc w:val="both"/>
      </w:pPr>
      <w:r w:rsidRPr="00F1792A">
        <w:t xml:space="preserve">Zmluvné strany sa zaväzujú riešiť spory </w:t>
      </w:r>
      <w:r w:rsidR="00FF539A" w:rsidRPr="00F1792A">
        <w:t xml:space="preserve">vyplývajúce z </w:t>
      </w:r>
      <w:r w:rsidRPr="00F1792A">
        <w:t xml:space="preserve">tejto </w:t>
      </w:r>
      <w:r w:rsidR="0026327C" w:rsidRPr="00F1792A">
        <w:t>Z</w:t>
      </w:r>
      <w:r w:rsidRPr="00F1792A">
        <w:t>mluvy prednostne rokovaním zástupcov štatutárnych</w:t>
      </w:r>
      <w:r w:rsidR="0026327C" w:rsidRPr="00F1792A">
        <w:t xml:space="preserve"> orgánov oboch Z</w:t>
      </w:r>
      <w:r w:rsidR="008D3851" w:rsidRPr="00F1792A">
        <w:t>mluvných strán.</w:t>
      </w:r>
      <w:r w:rsidR="0026327C" w:rsidRPr="00F1792A">
        <w:t xml:space="preserve"> </w:t>
      </w:r>
      <w:r w:rsidRPr="00F1792A">
        <w:t xml:space="preserve">Ak sa rozpor neodstráni dohodou, je ktorákoľvek zo </w:t>
      </w:r>
      <w:r w:rsidR="0026327C" w:rsidRPr="00F1792A">
        <w:t>Z</w:t>
      </w:r>
      <w:r w:rsidRPr="00F1792A">
        <w:t>mluvných strán oprávnená p</w:t>
      </w:r>
      <w:r w:rsidR="00CF6499" w:rsidRPr="00F1792A">
        <w:t>odať</w:t>
      </w:r>
      <w:r w:rsidRPr="00F1792A">
        <w:t xml:space="preserve"> žalobu na príslušný</w:t>
      </w:r>
      <w:r w:rsidR="00DC7DDB" w:rsidRPr="00F1792A">
        <w:t xml:space="preserve"> </w:t>
      </w:r>
      <w:r w:rsidRPr="00F1792A">
        <w:t>súd Slovenskej republiky.</w:t>
      </w:r>
    </w:p>
    <w:p w14:paraId="42690B32" w14:textId="77777777" w:rsidR="00253D25" w:rsidRPr="00F1792A" w:rsidRDefault="00253D25" w:rsidP="007E6F36">
      <w:pPr>
        <w:tabs>
          <w:tab w:val="left" w:pos="426"/>
        </w:tabs>
        <w:ind w:left="426" w:right="-2" w:hanging="426"/>
        <w:jc w:val="both"/>
      </w:pPr>
    </w:p>
    <w:p w14:paraId="3E01D9D9" w14:textId="55F57BA3" w:rsidR="00323E9A" w:rsidRPr="00F1792A" w:rsidRDefault="00481E98" w:rsidP="007E6F36">
      <w:pPr>
        <w:pStyle w:val="Odsekzoznamu"/>
        <w:numPr>
          <w:ilvl w:val="0"/>
          <w:numId w:val="5"/>
        </w:numPr>
        <w:tabs>
          <w:tab w:val="left" w:pos="567"/>
        </w:tabs>
        <w:suppressAutoHyphens w:val="0"/>
        <w:ind w:left="426" w:hanging="426"/>
        <w:jc w:val="both"/>
      </w:pPr>
      <w:r w:rsidRPr="00F1792A">
        <w:t xml:space="preserve">Túto </w:t>
      </w:r>
      <w:r w:rsidR="0026327C" w:rsidRPr="00F1792A">
        <w:t>Z</w:t>
      </w:r>
      <w:r w:rsidRPr="00F1792A">
        <w:t xml:space="preserve">mluvu </w:t>
      </w:r>
      <w:r w:rsidR="00323E9A" w:rsidRPr="00F1792A">
        <w:rPr>
          <w:rFonts w:eastAsia="MS Mincho"/>
        </w:rPr>
        <w:t xml:space="preserve">možno meniť alebo dopĺňať </w:t>
      </w:r>
      <w:r w:rsidR="00323E9A" w:rsidRPr="00F1792A">
        <w:t xml:space="preserve">len </w:t>
      </w:r>
      <w:r w:rsidR="00323E9A" w:rsidRPr="00F1792A">
        <w:rPr>
          <w:bCs/>
        </w:rPr>
        <w:t xml:space="preserve">v súlade s § 18 </w:t>
      </w:r>
      <w:r w:rsidR="00FF539A" w:rsidRPr="00F1792A">
        <w:t>Z</w:t>
      </w:r>
      <w:r w:rsidR="00323E9A" w:rsidRPr="00F1792A">
        <w:t>ákona o verejnom obstarávaní</w:t>
      </w:r>
      <w:r w:rsidR="00323E9A" w:rsidRPr="00F1792A">
        <w:rPr>
          <w:bCs/>
        </w:rPr>
        <w:t xml:space="preserve"> </w:t>
      </w:r>
      <w:r w:rsidR="0026327C" w:rsidRPr="00F1792A">
        <w:t>písomnou dohodou Z</w:t>
      </w:r>
      <w:r w:rsidR="00323E9A" w:rsidRPr="00F1792A">
        <w:t xml:space="preserve">mluvných strán vo forme číslovaných dodatkov podpísaných obomi </w:t>
      </w:r>
      <w:r w:rsidR="0026327C" w:rsidRPr="00F1792A">
        <w:t>Z</w:t>
      </w:r>
      <w:r w:rsidR="00323E9A" w:rsidRPr="00F1792A">
        <w:t>mluv</w:t>
      </w:r>
      <w:r w:rsidR="0026327C" w:rsidRPr="00F1792A">
        <w:t>nými stranami. Dodatky k tejto Z</w:t>
      </w:r>
      <w:r w:rsidR="00323E9A" w:rsidRPr="00F1792A">
        <w:t xml:space="preserve">mluve nadobúdajú platnosť </w:t>
      </w:r>
      <w:r w:rsidR="00323E9A" w:rsidRPr="00F1792A">
        <w:lastRenderedPageBreak/>
        <w:t xml:space="preserve">dňom podpisu </w:t>
      </w:r>
      <w:r w:rsidR="00FF539A" w:rsidRPr="00F1792A">
        <w:t>Z</w:t>
      </w:r>
      <w:r w:rsidR="00323E9A" w:rsidRPr="00F1792A">
        <w:t>mluvnými stranami a účinnosť dňom nasledujúcim po ich zverejnení</w:t>
      </w:r>
      <w:r w:rsidR="0026327C" w:rsidRPr="00F1792A">
        <w:t xml:space="preserve"> </w:t>
      </w:r>
      <w:r w:rsidR="00180A46" w:rsidRPr="00F1792A">
        <w:t>na web stránke objednávateľa</w:t>
      </w:r>
      <w:r w:rsidR="00323E9A" w:rsidRPr="00F1792A">
        <w:t>.</w:t>
      </w:r>
    </w:p>
    <w:p w14:paraId="5C7E5A04" w14:textId="77777777" w:rsidR="00481E98" w:rsidRPr="00F1792A" w:rsidRDefault="00481E98" w:rsidP="007E6F36">
      <w:pPr>
        <w:tabs>
          <w:tab w:val="left" w:pos="426"/>
        </w:tabs>
        <w:ind w:left="426" w:hanging="426"/>
      </w:pPr>
    </w:p>
    <w:p w14:paraId="75535E6D" w14:textId="77777777" w:rsidR="00180A46" w:rsidRPr="00F1792A" w:rsidRDefault="00481E98" w:rsidP="00180A46">
      <w:pPr>
        <w:pStyle w:val="Odsekzoznamu"/>
        <w:numPr>
          <w:ilvl w:val="0"/>
          <w:numId w:val="5"/>
        </w:numPr>
        <w:ind w:left="426" w:hanging="426"/>
        <w:jc w:val="both"/>
      </w:pPr>
      <w:r w:rsidRPr="00F1792A">
        <w:t xml:space="preserve">Táto </w:t>
      </w:r>
      <w:r w:rsidR="0026327C" w:rsidRPr="00F1792A">
        <w:t>Z</w:t>
      </w:r>
      <w:r w:rsidRPr="00F1792A">
        <w:t>mluva nadobúda p</w:t>
      </w:r>
      <w:r w:rsidR="0026327C" w:rsidRPr="00F1792A">
        <w:t>latnosť dňom jej podpisu oboma Z</w:t>
      </w:r>
      <w:r w:rsidRPr="00F1792A">
        <w:t>mluvnými stranami</w:t>
      </w:r>
      <w:r w:rsidR="00FF375F" w:rsidRPr="00F1792A">
        <w:t xml:space="preserve">  </w:t>
      </w:r>
      <w:r w:rsidRPr="00F1792A">
        <w:t xml:space="preserve">a účinnosť dňom nasledujúcim po dni jej zverejnenia </w:t>
      </w:r>
      <w:r w:rsidR="00180A46" w:rsidRPr="00F1792A">
        <w:t>zverejnení na web stránke objednávateľa.</w:t>
      </w:r>
    </w:p>
    <w:p w14:paraId="003CCBAD" w14:textId="1A5A6B9E" w:rsidR="00253D25" w:rsidRPr="00F1792A" w:rsidRDefault="00253D25" w:rsidP="00180A46">
      <w:pPr>
        <w:tabs>
          <w:tab w:val="left" w:pos="426"/>
        </w:tabs>
        <w:ind w:left="426" w:right="-2"/>
        <w:jc w:val="both"/>
      </w:pPr>
    </w:p>
    <w:p w14:paraId="375E4FBD" w14:textId="22024FBC" w:rsidR="00481E98" w:rsidRPr="00F1792A" w:rsidRDefault="00481E98" w:rsidP="007E6F36">
      <w:pPr>
        <w:numPr>
          <w:ilvl w:val="0"/>
          <w:numId w:val="5"/>
        </w:numPr>
        <w:tabs>
          <w:tab w:val="left" w:pos="426"/>
        </w:tabs>
        <w:ind w:left="426" w:right="-2" w:hanging="426"/>
        <w:jc w:val="both"/>
      </w:pPr>
      <w:r w:rsidRPr="00F1792A">
        <w:t xml:space="preserve">Táto </w:t>
      </w:r>
      <w:r w:rsidR="0026327C" w:rsidRPr="00F1792A">
        <w:t>Z</w:t>
      </w:r>
      <w:r w:rsidRPr="00F1792A">
        <w:t>mluva je vyhotovená v</w:t>
      </w:r>
      <w:r w:rsidR="00833B98" w:rsidRPr="00F1792A">
        <w:t> </w:t>
      </w:r>
      <w:r w:rsidR="00180A46" w:rsidRPr="00F1792A">
        <w:t>troch</w:t>
      </w:r>
      <w:r w:rsidR="00833B98" w:rsidRPr="00F1792A">
        <w:t xml:space="preserve"> (</w:t>
      </w:r>
      <w:r w:rsidR="00180A46" w:rsidRPr="00F1792A">
        <w:t>3</w:t>
      </w:r>
      <w:r w:rsidR="00833B98" w:rsidRPr="00F1792A">
        <w:t>)</w:t>
      </w:r>
      <w:r w:rsidRPr="00F1792A">
        <w:t xml:space="preserve"> rovnopisoch, z ktorých </w:t>
      </w:r>
      <w:r w:rsidR="00180A46" w:rsidRPr="00F1792A">
        <w:t>dva</w:t>
      </w:r>
      <w:r w:rsidR="00833B98" w:rsidRPr="00F1792A">
        <w:t xml:space="preserve"> (</w:t>
      </w:r>
      <w:r w:rsidR="00180A46" w:rsidRPr="00F1792A">
        <w:t>2</w:t>
      </w:r>
      <w:r w:rsidR="00833B98" w:rsidRPr="00F1792A">
        <w:t>)</w:t>
      </w:r>
      <w:r w:rsidRPr="00F1792A">
        <w:t xml:space="preserve"> rovnopisy prevezme Objednávateľ a</w:t>
      </w:r>
      <w:r w:rsidR="00833B98" w:rsidRPr="00F1792A">
        <w:t> </w:t>
      </w:r>
      <w:r w:rsidR="00180A46" w:rsidRPr="00F1792A">
        <w:t>jeden</w:t>
      </w:r>
      <w:r w:rsidR="00833B98" w:rsidRPr="00F1792A">
        <w:t xml:space="preserve"> (</w:t>
      </w:r>
      <w:r w:rsidR="00180A46" w:rsidRPr="00F1792A">
        <w:t>1</w:t>
      </w:r>
      <w:r w:rsidR="00833B98" w:rsidRPr="00F1792A">
        <w:t>)</w:t>
      </w:r>
      <w:r w:rsidRPr="00F1792A">
        <w:t xml:space="preserve"> rovnopis prevezme </w:t>
      </w:r>
      <w:r w:rsidR="0026327C" w:rsidRPr="00F1792A">
        <w:t>Zhotoviteľ</w:t>
      </w:r>
      <w:r w:rsidRPr="00F1792A">
        <w:t>.</w:t>
      </w:r>
    </w:p>
    <w:p w14:paraId="3825DFBA" w14:textId="77777777" w:rsidR="00253D25" w:rsidRPr="00F1792A" w:rsidRDefault="00253D25" w:rsidP="007E6F36">
      <w:pPr>
        <w:tabs>
          <w:tab w:val="left" w:pos="426"/>
        </w:tabs>
        <w:ind w:left="426" w:right="-2" w:hanging="426"/>
        <w:jc w:val="both"/>
      </w:pPr>
    </w:p>
    <w:p w14:paraId="2004B12C" w14:textId="37066A75" w:rsidR="00481E98" w:rsidRDefault="00481E98" w:rsidP="007E6F36">
      <w:pPr>
        <w:numPr>
          <w:ilvl w:val="0"/>
          <w:numId w:val="5"/>
        </w:numPr>
        <w:tabs>
          <w:tab w:val="left" w:pos="426"/>
        </w:tabs>
        <w:ind w:left="426" w:right="-2" w:hanging="426"/>
        <w:jc w:val="both"/>
      </w:pPr>
      <w:r w:rsidRPr="00F1792A">
        <w:t>Zmluvné strany vyhlasuj</w:t>
      </w:r>
      <w:r w:rsidR="0026327C" w:rsidRPr="00F1792A">
        <w:t>ú, že obsah Z</w:t>
      </w:r>
      <w:r w:rsidRPr="00F1792A">
        <w:t>mluvy je im dostatočne jasný a zrozumiteľný,</w:t>
      </w:r>
      <w:r w:rsidR="0026327C" w:rsidRPr="00F1792A">
        <w:t xml:space="preserve"> </w:t>
      </w:r>
      <w:r w:rsidRPr="00F1792A">
        <w:t>je prejavom ich slobodnej a vážnej vôle, zmluvu si prečítali, oboznámili sa s jej obsahom a na znak súhlasu</w:t>
      </w:r>
      <w:r w:rsidR="00566004" w:rsidRPr="00F1792A">
        <w:t xml:space="preserve"> </w:t>
      </w:r>
      <w:r w:rsidRPr="00F1792A">
        <w:t>ju vlastnoručne podpisujú.</w:t>
      </w:r>
    </w:p>
    <w:p w14:paraId="0C2EE76B" w14:textId="77777777" w:rsidR="002F6C78" w:rsidRPr="00F1792A" w:rsidRDefault="002F6C78" w:rsidP="002F6C78">
      <w:pPr>
        <w:tabs>
          <w:tab w:val="left" w:pos="426"/>
        </w:tabs>
        <w:ind w:left="426" w:right="-2"/>
        <w:jc w:val="both"/>
      </w:pPr>
    </w:p>
    <w:p w14:paraId="7ABAF4B6" w14:textId="4834CB10" w:rsidR="00481E98" w:rsidRPr="00F1792A" w:rsidRDefault="00481E98" w:rsidP="007E6F36">
      <w:pPr>
        <w:numPr>
          <w:ilvl w:val="0"/>
          <w:numId w:val="5"/>
        </w:numPr>
        <w:tabs>
          <w:tab w:val="left" w:pos="426"/>
        </w:tabs>
        <w:ind w:left="426" w:right="-2" w:hanging="426"/>
        <w:jc w:val="both"/>
      </w:pPr>
      <w:r w:rsidRPr="00F1792A">
        <w:t xml:space="preserve">Neoddeliteľnou súčasťou tejto </w:t>
      </w:r>
      <w:r w:rsidR="0026327C" w:rsidRPr="00F1792A">
        <w:t>Z</w:t>
      </w:r>
      <w:r w:rsidRPr="00F1792A">
        <w:t xml:space="preserve">mluvy </w:t>
      </w:r>
      <w:r w:rsidR="009A3A0B" w:rsidRPr="00F1792A">
        <w:t>sú</w:t>
      </w:r>
      <w:r w:rsidRPr="00F1792A">
        <w:t>:</w:t>
      </w:r>
    </w:p>
    <w:p w14:paraId="5A0CC26F" w14:textId="620A34DE" w:rsidR="00D050D7" w:rsidRPr="00F1792A" w:rsidRDefault="00B65176" w:rsidP="00180A46">
      <w:pPr>
        <w:ind w:left="1843" w:right="-2" w:hanging="1417"/>
        <w:jc w:val="both"/>
      </w:pPr>
      <w:r w:rsidRPr="00F1792A">
        <w:t xml:space="preserve">Príloha č. </w:t>
      </w:r>
      <w:r w:rsidR="00180A46" w:rsidRPr="00F1792A">
        <w:t>1</w:t>
      </w:r>
      <w:r w:rsidRPr="00F1792A">
        <w:t xml:space="preserve"> –</w:t>
      </w:r>
      <w:r w:rsidR="00156129" w:rsidRPr="00F1792A">
        <w:tab/>
      </w:r>
      <w:r w:rsidR="00DB1FD2" w:rsidRPr="00F1792A">
        <w:t>Štruktúrovaný r</w:t>
      </w:r>
      <w:r w:rsidR="00D050D7" w:rsidRPr="00F1792A">
        <w:t xml:space="preserve">ozpočet predmetu </w:t>
      </w:r>
      <w:r w:rsidR="00156129" w:rsidRPr="00F1792A">
        <w:t>Z</w:t>
      </w:r>
      <w:r w:rsidR="00D050D7" w:rsidRPr="00F1792A">
        <w:t>mluvy</w:t>
      </w:r>
      <w:r w:rsidR="0026327C" w:rsidRPr="00F1792A">
        <w:t xml:space="preserve"> </w:t>
      </w:r>
      <w:r w:rsidR="00D050D7" w:rsidRPr="00F1792A">
        <w:t xml:space="preserve">(predložený </w:t>
      </w:r>
      <w:r w:rsidR="00062FDD" w:rsidRPr="00F1792A">
        <w:t xml:space="preserve">zhotoviteľom </w:t>
      </w:r>
      <w:r w:rsidR="00D050D7" w:rsidRPr="00F1792A">
        <w:t>v ponuke)</w:t>
      </w:r>
    </w:p>
    <w:p w14:paraId="2572BC47" w14:textId="5ED4B2E5" w:rsidR="00062FDD" w:rsidRPr="00F1792A" w:rsidRDefault="00062FDD" w:rsidP="00062FDD">
      <w:pPr>
        <w:ind w:left="1843" w:right="-2" w:hanging="1417"/>
        <w:jc w:val="both"/>
      </w:pPr>
      <w:r w:rsidRPr="00F1792A">
        <w:t xml:space="preserve">Príloha č. </w:t>
      </w:r>
      <w:r w:rsidR="009E0870" w:rsidRPr="00F1792A">
        <w:t>2</w:t>
      </w:r>
      <w:r w:rsidRPr="00F1792A">
        <w:t xml:space="preserve"> – Návrh na plnenie kritérií (predložený zhotoviteľom v ponuke)</w:t>
      </w:r>
    </w:p>
    <w:p w14:paraId="59A49222" w14:textId="4AD62DB5" w:rsidR="00042A40" w:rsidRPr="00F1792A" w:rsidRDefault="00C52586" w:rsidP="007E6F36">
      <w:pPr>
        <w:ind w:left="1843" w:hanging="1417"/>
      </w:pPr>
      <w:r w:rsidRPr="00F1792A">
        <w:t xml:space="preserve">Príloha č. </w:t>
      </w:r>
      <w:r w:rsidR="009E0870" w:rsidRPr="00F1792A">
        <w:t>3</w:t>
      </w:r>
      <w:r w:rsidR="007546FE" w:rsidRPr="00F1792A">
        <w:t xml:space="preserve"> </w:t>
      </w:r>
      <w:r w:rsidR="002D5DC6" w:rsidRPr="00F1792A">
        <w:t xml:space="preserve">– </w:t>
      </w:r>
      <w:r w:rsidR="00156129" w:rsidRPr="00F1792A">
        <w:tab/>
      </w:r>
      <w:r w:rsidR="00042A40" w:rsidRPr="00F1792A">
        <w:t>Zoznam subdodávateľov a podiel subdodávok</w:t>
      </w:r>
    </w:p>
    <w:p w14:paraId="2FE1B711" w14:textId="362151AA" w:rsidR="00481E98" w:rsidRPr="00F1792A" w:rsidRDefault="00481E98" w:rsidP="007E6F36">
      <w:pPr>
        <w:ind w:right="-2"/>
      </w:pPr>
    </w:p>
    <w:p w14:paraId="3746B9EE" w14:textId="77777777" w:rsidR="00902107" w:rsidRPr="00F1792A" w:rsidRDefault="00902107" w:rsidP="007E6F36">
      <w:pPr>
        <w:ind w:right="-2"/>
      </w:pPr>
    </w:p>
    <w:p w14:paraId="638DE6A7" w14:textId="77777777" w:rsidR="00486787" w:rsidRPr="00F1792A" w:rsidRDefault="00486787" w:rsidP="007E6F36">
      <w:pPr>
        <w:ind w:right="-2"/>
      </w:pPr>
    </w:p>
    <w:p w14:paraId="0138C5F8" w14:textId="47DD1829" w:rsidR="00481E98" w:rsidRPr="00F1792A" w:rsidRDefault="00481E98" w:rsidP="007E6F36">
      <w:pPr>
        <w:ind w:right="-2"/>
      </w:pPr>
      <w:r w:rsidRPr="00F1792A">
        <w:t>V</w:t>
      </w:r>
      <w:r w:rsidR="00DB1FD2" w:rsidRPr="00F1792A">
        <w:t> Žiline,</w:t>
      </w:r>
      <w:r w:rsidRPr="00F1792A">
        <w:t xml:space="preserve"> dňa</w:t>
      </w:r>
      <w:r w:rsidR="00C03BC0" w:rsidRPr="00F1792A">
        <w:t xml:space="preserve"> </w:t>
      </w:r>
      <w:r w:rsidRPr="00F1792A">
        <w:t>.................</w:t>
      </w:r>
      <w:r w:rsidRPr="00F1792A">
        <w:tab/>
      </w:r>
      <w:r w:rsidRPr="00F1792A">
        <w:tab/>
      </w:r>
      <w:r w:rsidRPr="00F1792A">
        <w:tab/>
      </w:r>
      <w:r w:rsidR="00C03BC0" w:rsidRPr="00F1792A">
        <w:tab/>
      </w:r>
      <w:r w:rsidR="00DB1FD2" w:rsidRPr="00F1792A">
        <w:tab/>
      </w:r>
      <w:r w:rsidRPr="00F1792A">
        <w:t>V</w:t>
      </w:r>
      <w:r w:rsidR="00EA73FB" w:rsidRPr="00F1792A">
        <w:t> </w:t>
      </w:r>
      <w:r w:rsidR="009A3A0B" w:rsidRPr="00F1792A">
        <w:t>.................</w:t>
      </w:r>
      <w:r w:rsidRPr="00F1792A">
        <w:t xml:space="preserve">  dňa .................</w:t>
      </w:r>
    </w:p>
    <w:p w14:paraId="7A0F76CF" w14:textId="77777777" w:rsidR="00481E98" w:rsidRPr="00F1792A" w:rsidRDefault="00481E98" w:rsidP="007E6F36">
      <w:pPr>
        <w:ind w:right="792"/>
        <w:rPr>
          <w:b/>
        </w:rPr>
      </w:pPr>
    </w:p>
    <w:p w14:paraId="3E4DDA7D" w14:textId="424FC08D" w:rsidR="00481E98" w:rsidRPr="00F1792A" w:rsidRDefault="00481E98" w:rsidP="007E6F36">
      <w:pPr>
        <w:ind w:right="792"/>
        <w:rPr>
          <w:b/>
        </w:rPr>
      </w:pPr>
      <w:r w:rsidRPr="00F1792A">
        <w:rPr>
          <w:b/>
        </w:rPr>
        <w:t>Objednávateľ:</w:t>
      </w:r>
      <w:r w:rsidRPr="00F1792A">
        <w:rPr>
          <w:b/>
        </w:rPr>
        <w:tab/>
      </w:r>
      <w:r w:rsidRPr="00F1792A">
        <w:rPr>
          <w:b/>
        </w:rPr>
        <w:tab/>
      </w:r>
      <w:r w:rsidRPr="00F1792A">
        <w:rPr>
          <w:b/>
        </w:rPr>
        <w:tab/>
      </w:r>
      <w:r w:rsidRPr="00F1792A">
        <w:rPr>
          <w:b/>
        </w:rPr>
        <w:tab/>
      </w:r>
      <w:r w:rsidRPr="00F1792A">
        <w:rPr>
          <w:b/>
        </w:rPr>
        <w:tab/>
      </w:r>
      <w:r w:rsidR="00C03BC0" w:rsidRPr="00F1792A">
        <w:rPr>
          <w:b/>
        </w:rPr>
        <w:tab/>
      </w:r>
      <w:r w:rsidR="0026327C" w:rsidRPr="00F1792A">
        <w:rPr>
          <w:b/>
        </w:rPr>
        <w:t>Zhotoviteľ</w:t>
      </w:r>
      <w:r w:rsidRPr="00F1792A">
        <w:rPr>
          <w:b/>
        </w:rPr>
        <w:t>:</w:t>
      </w:r>
    </w:p>
    <w:p w14:paraId="4BC3B305" w14:textId="466F7A68" w:rsidR="00481E98" w:rsidRPr="00F1792A" w:rsidRDefault="00180A46" w:rsidP="007E6F36">
      <w:pPr>
        <w:ind w:right="792"/>
      </w:pPr>
      <w:r w:rsidRPr="00F1792A">
        <w:t xml:space="preserve">Slovenský národný aeroklub generála </w:t>
      </w:r>
      <w:proofErr w:type="spellStart"/>
      <w:r w:rsidRPr="00F1792A">
        <w:t>M.R.Štefánika</w:t>
      </w:r>
      <w:proofErr w:type="spellEnd"/>
      <w:r w:rsidR="00481E98" w:rsidRPr="00F1792A">
        <w:tab/>
      </w:r>
      <w:r w:rsidR="00DB1FD2" w:rsidRPr="00F1792A">
        <w:t>..........................................</w:t>
      </w:r>
      <w:r w:rsidR="00481E98" w:rsidRPr="00F1792A">
        <w:tab/>
      </w:r>
      <w:r w:rsidR="00481E98" w:rsidRPr="00F1792A">
        <w:tab/>
      </w:r>
    </w:p>
    <w:p w14:paraId="0C6AB035" w14:textId="3002B7F5" w:rsidR="00566004" w:rsidRPr="00F1792A" w:rsidRDefault="00566004" w:rsidP="007E6F36">
      <w:pPr>
        <w:ind w:right="792"/>
      </w:pPr>
    </w:p>
    <w:p w14:paraId="7357F789" w14:textId="77777777" w:rsidR="00566004" w:rsidRPr="00F1792A" w:rsidRDefault="00566004" w:rsidP="007E6F36">
      <w:pPr>
        <w:ind w:right="792"/>
      </w:pPr>
    </w:p>
    <w:p w14:paraId="56109777" w14:textId="77777777" w:rsidR="00566004" w:rsidRPr="00F1792A" w:rsidRDefault="00566004" w:rsidP="007E6F36">
      <w:pPr>
        <w:ind w:right="792"/>
      </w:pPr>
    </w:p>
    <w:p w14:paraId="4AB19478" w14:textId="6B7EE6E3" w:rsidR="00481E98" w:rsidRPr="00F1792A" w:rsidRDefault="00481E98" w:rsidP="007E6F36">
      <w:pPr>
        <w:ind w:right="792"/>
      </w:pPr>
      <w:r w:rsidRPr="00F1792A">
        <w:t>........................................</w:t>
      </w:r>
      <w:r w:rsidRPr="00F1792A">
        <w:tab/>
      </w:r>
      <w:r w:rsidRPr="00F1792A">
        <w:tab/>
      </w:r>
      <w:r w:rsidRPr="00F1792A">
        <w:tab/>
      </w:r>
      <w:r w:rsidRPr="00F1792A">
        <w:tab/>
      </w:r>
      <w:r w:rsidR="008D3851" w:rsidRPr="00F1792A">
        <w:t xml:space="preserve"> </w:t>
      </w:r>
      <w:r w:rsidR="00DB1FD2" w:rsidRPr="00F1792A">
        <w:tab/>
      </w:r>
      <w:r w:rsidRPr="00F1792A">
        <w:t>...........................................</w:t>
      </w:r>
      <w:r w:rsidR="00F945B8" w:rsidRPr="00F1792A">
        <w:t xml:space="preserve"> </w:t>
      </w:r>
    </w:p>
    <w:p w14:paraId="42BE3537" w14:textId="487539A7" w:rsidR="00DB1FD2" w:rsidRPr="00F1792A" w:rsidRDefault="00DB1FD2" w:rsidP="00180A46">
      <w:pPr>
        <w:ind w:right="792"/>
      </w:pPr>
      <w:r w:rsidRPr="00F1792A">
        <w:t xml:space="preserve">     </w:t>
      </w:r>
      <w:r w:rsidR="00180A46" w:rsidRPr="00F1792A">
        <w:t xml:space="preserve">Miroslav Gábor </w:t>
      </w:r>
    </w:p>
    <w:p w14:paraId="378C84D3" w14:textId="0EC85C50" w:rsidR="00481E98" w:rsidRPr="00F1792A" w:rsidRDefault="00DB1FD2" w:rsidP="00180A46">
      <w:pPr>
        <w:ind w:right="792"/>
      </w:pPr>
      <w:r w:rsidRPr="00F1792A">
        <w:t xml:space="preserve">  </w:t>
      </w:r>
      <w:r w:rsidR="00180A46" w:rsidRPr="00F1792A">
        <w:t>štatutárny zástupca</w:t>
      </w:r>
      <w:r w:rsidR="00481E98" w:rsidRPr="00F1792A">
        <w:tab/>
      </w:r>
      <w:r w:rsidR="00481E98" w:rsidRPr="00F1792A">
        <w:tab/>
      </w:r>
    </w:p>
    <w:p w14:paraId="24D06500" w14:textId="337A7BF3" w:rsidR="00092035" w:rsidRPr="00F1792A" w:rsidRDefault="00092035" w:rsidP="007E6F36"/>
    <w:p w14:paraId="32941719" w14:textId="69BCC10D" w:rsidR="00FF375F" w:rsidRPr="00F1792A" w:rsidRDefault="00FF375F" w:rsidP="007E6F36"/>
    <w:p w14:paraId="3D41E273" w14:textId="77777777" w:rsidR="00B65176" w:rsidRPr="00F1792A" w:rsidRDefault="00915444" w:rsidP="007E6F36">
      <w:pPr>
        <w:tabs>
          <w:tab w:val="left" w:pos="5340"/>
        </w:tabs>
        <w:jc w:val="right"/>
        <w:rPr>
          <w:b/>
          <w:u w:val="single"/>
        </w:rPr>
      </w:pPr>
      <w:r w:rsidRPr="00F1792A">
        <w:rPr>
          <w:b/>
          <w:u w:val="single"/>
        </w:rPr>
        <w:br w:type="page"/>
      </w:r>
    </w:p>
    <w:p w14:paraId="15F404E6" w14:textId="3601EB4D" w:rsidR="00B65176" w:rsidRPr="00F1792A" w:rsidRDefault="00B65176" w:rsidP="007E6F36">
      <w:pPr>
        <w:tabs>
          <w:tab w:val="left" w:pos="5340"/>
        </w:tabs>
        <w:jc w:val="right"/>
        <w:rPr>
          <w:i/>
          <w:iCs/>
          <w:lang w:eastAsia="sk-SK"/>
        </w:rPr>
      </w:pPr>
      <w:r w:rsidRPr="00F1792A">
        <w:rPr>
          <w:i/>
          <w:iCs/>
          <w:lang w:eastAsia="sk-SK"/>
        </w:rPr>
        <w:lastRenderedPageBreak/>
        <w:t>Príloha č. 1</w:t>
      </w:r>
      <w:r w:rsidR="00DB1FD2" w:rsidRPr="00F1792A">
        <w:rPr>
          <w:i/>
          <w:iCs/>
          <w:lang w:eastAsia="sk-SK"/>
        </w:rPr>
        <w:t xml:space="preserve"> zmluvy </w:t>
      </w:r>
      <w:bookmarkStart w:id="0" w:name="_GoBack"/>
      <w:bookmarkEnd w:id="0"/>
      <w:r w:rsidR="00DB1FD2" w:rsidRPr="00F1792A">
        <w:rPr>
          <w:i/>
          <w:iCs/>
          <w:lang w:eastAsia="sk-SK"/>
        </w:rPr>
        <w:t>o dielo</w:t>
      </w:r>
    </w:p>
    <w:p w14:paraId="7A90E82E" w14:textId="02ACC7D6" w:rsidR="00DB1FD2" w:rsidRPr="00F1792A" w:rsidRDefault="00DB1FD2" w:rsidP="007E6F36">
      <w:pPr>
        <w:tabs>
          <w:tab w:val="left" w:pos="5340"/>
        </w:tabs>
        <w:jc w:val="right"/>
        <w:rPr>
          <w:i/>
          <w:iCs/>
          <w:lang w:eastAsia="sk-SK"/>
        </w:rPr>
      </w:pPr>
    </w:p>
    <w:p w14:paraId="397B0E92" w14:textId="20F18EBC" w:rsidR="00DB1FD2" w:rsidRPr="00F1792A" w:rsidRDefault="00DB1FD2" w:rsidP="007E6F36">
      <w:pPr>
        <w:tabs>
          <w:tab w:val="left" w:pos="5340"/>
        </w:tabs>
        <w:jc w:val="right"/>
        <w:rPr>
          <w:b/>
          <w:bCs/>
          <w:u w:val="single"/>
        </w:rPr>
      </w:pPr>
    </w:p>
    <w:p w14:paraId="0793BFDC" w14:textId="0276BE07" w:rsidR="00B65176" w:rsidRPr="00F1792A" w:rsidRDefault="00DB1FD2" w:rsidP="00DB1FD2">
      <w:pPr>
        <w:tabs>
          <w:tab w:val="left" w:pos="180"/>
          <w:tab w:val="left" w:pos="360"/>
          <w:tab w:val="left" w:pos="6120"/>
          <w:tab w:val="right" w:pos="9360"/>
        </w:tabs>
        <w:jc w:val="center"/>
        <w:rPr>
          <w:b/>
        </w:rPr>
      </w:pPr>
      <w:r w:rsidRPr="00F1792A">
        <w:rPr>
          <w:b/>
        </w:rPr>
        <w:t>Štruktúrovaný rozpočet</w:t>
      </w:r>
    </w:p>
    <w:p w14:paraId="00B8A76D" w14:textId="77D72B30" w:rsidR="002C31E6" w:rsidRPr="00F1792A" w:rsidRDefault="002C31E6">
      <w:pPr>
        <w:tabs>
          <w:tab w:val="left" w:pos="708"/>
        </w:tabs>
        <w:jc w:val="right"/>
        <w:rPr>
          <w:lang w:eastAsia="sk-SK"/>
        </w:rPr>
      </w:pPr>
    </w:p>
    <w:p w14:paraId="14A0D597" w14:textId="792EACC9" w:rsidR="00DB1FD2" w:rsidRPr="00F1792A" w:rsidRDefault="00DB1FD2">
      <w:pPr>
        <w:tabs>
          <w:tab w:val="left" w:pos="708"/>
        </w:tabs>
        <w:jc w:val="right"/>
        <w:rPr>
          <w:lang w:eastAsia="sk-SK"/>
        </w:rPr>
      </w:pPr>
    </w:p>
    <w:p w14:paraId="0EA79E4C" w14:textId="4F708613" w:rsidR="00DB1FD2" w:rsidRPr="00F1792A" w:rsidRDefault="00DB1FD2">
      <w:pPr>
        <w:tabs>
          <w:tab w:val="left" w:pos="708"/>
        </w:tabs>
        <w:jc w:val="right"/>
        <w:rPr>
          <w:lang w:eastAsia="sk-SK"/>
        </w:rPr>
      </w:pPr>
    </w:p>
    <w:p w14:paraId="2AD47726" w14:textId="33EBA407" w:rsidR="00DB1FD2" w:rsidRPr="00F1792A" w:rsidRDefault="00DB1FD2">
      <w:pPr>
        <w:tabs>
          <w:tab w:val="left" w:pos="708"/>
        </w:tabs>
        <w:jc w:val="right"/>
        <w:rPr>
          <w:lang w:eastAsia="sk-SK"/>
        </w:rPr>
      </w:pPr>
    </w:p>
    <w:p w14:paraId="7200755C" w14:textId="16A33BF1" w:rsidR="00DB1FD2" w:rsidRPr="00F1792A" w:rsidRDefault="00DB1FD2">
      <w:pPr>
        <w:tabs>
          <w:tab w:val="left" w:pos="708"/>
        </w:tabs>
        <w:jc w:val="right"/>
        <w:rPr>
          <w:lang w:eastAsia="sk-SK"/>
        </w:rPr>
      </w:pPr>
    </w:p>
    <w:p w14:paraId="0F3F4739" w14:textId="099C11CE" w:rsidR="00DB1FD2" w:rsidRPr="00F1792A" w:rsidRDefault="00DB1FD2">
      <w:pPr>
        <w:tabs>
          <w:tab w:val="left" w:pos="708"/>
        </w:tabs>
        <w:jc w:val="right"/>
        <w:rPr>
          <w:lang w:eastAsia="sk-SK"/>
        </w:rPr>
      </w:pPr>
    </w:p>
    <w:p w14:paraId="4363B2E0" w14:textId="62D20733" w:rsidR="00DB1FD2" w:rsidRPr="00F1792A" w:rsidRDefault="00DB1FD2">
      <w:pPr>
        <w:tabs>
          <w:tab w:val="left" w:pos="708"/>
        </w:tabs>
        <w:jc w:val="right"/>
        <w:rPr>
          <w:lang w:eastAsia="sk-SK"/>
        </w:rPr>
      </w:pPr>
    </w:p>
    <w:p w14:paraId="2E6B28D6" w14:textId="600A7680" w:rsidR="00DB1FD2" w:rsidRPr="00F1792A" w:rsidRDefault="00DB1FD2">
      <w:pPr>
        <w:tabs>
          <w:tab w:val="left" w:pos="708"/>
        </w:tabs>
        <w:jc w:val="right"/>
        <w:rPr>
          <w:lang w:eastAsia="sk-SK"/>
        </w:rPr>
      </w:pPr>
    </w:p>
    <w:p w14:paraId="0C7107C3" w14:textId="67436F99" w:rsidR="00DB1FD2" w:rsidRPr="00F1792A" w:rsidRDefault="00DB1FD2">
      <w:pPr>
        <w:tabs>
          <w:tab w:val="left" w:pos="708"/>
        </w:tabs>
        <w:jc w:val="right"/>
        <w:rPr>
          <w:lang w:eastAsia="sk-SK"/>
        </w:rPr>
      </w:pPr>
    </w:p>
    <w:p w14:paraId="211D1D6C" w14:textId="74FE6DBB" w:rsidR="00DB1FD2" w:rsidRPr="00F1792A" w:rsidRDefault="00DB1FD2">
      <w:pPr>
        <w:tabs>
          <w:tab w:val="left" w:pos="708"/>
        </w:tabs>
        <w:jc w:val="right"/>
        <w:rPr>
          <w:lang w:eastAsia="sk-SK"/>
        </w:rPr>
      </w:pPr>
    </w:p>
    <w:p w14:paraId="5FC4934C" w14:textId="1353A7E6" w:rsidR="00DB1FD2" w:rsidRPr="00F1792A" w:rsidRDefault="00DB1FD2">
      <w:pPr>
        <w:tabs>
          <w:tab w:val="left" w:pos="708"/>
        </w:tabs>
        <w:jc w:val="right"/>
        <w:rPr>
          <w:lang w:eastAsia="sk-SK"/>
        </w:rPr>
      </w:pPr>
    </w:p>
    <w:p w14:paraId="0B5CDB81" w14:textId="045D9924" w:rsidR="00DB1FD2" w:rsidRPr="00F1792A" w:rsidRDefault="00DB1FD2">
      <w:pPr>
        <w:tabs>
          <w:tab w:val="left" w:pos="708"/>
        </w:tabs>
        <w:jc w:val="right"/>
        <w:rPr>
          <w:lang w:eastAsia="sk-SK"/>
        </w:rPr>
      </w:pPr>
    </w:p>
    <w:p w14:paraId="15C8B32D" w14:textId="4F8E888F" w:rsidR="00DB1FD2" w:rsidRPr="00F1792A" w:rsidRDefault="00DB1FD2">
      <w:pPr>
        <w:tabs>
          <w:tab w:val="left" w:pos="708"/>
        </w:tabs>
        <w:jc w:val="right"/>
        <w:rPr>
          <w:lang w:eastAsia="sk-SK"/>
        </w:rPr>
      </w:pPr>
    </w:p>
    <w:p w14:paraId="2A19AD2B" w14:textId="36150E95" w:rsidR="00DB1FD2" w:rsidRPr="00F1792A" w:rsidRDefault="00DB1FD2">
      <w:pPr>
        <w:tabs>
          <w:tab w:val="left" w:pos="708"/>
        </w:tabs>
        <w:jc w:val="right"/>
        <w:rPr>
          <w:lang w:eastAsia="sk-SK"/>
        </w:rPr>
      </w:pPr>
    </w:p>
    <w:p w14:paraId="60DD3A4D" w14:textId="22128373" w:rsidR="00DB1FD2" w:rsidRPr="00F1792A" w:rsidRDefault="00DB1FD2">
      <w:pPr>
        <w:tabs>
          <w:tab w:val="left" w:pos="708"/>
        </w:tabs>
        <w:jc w:val="right"/>
        <w:rPr>
          <w:lang w:eastAsia="sk-SK"/>
        </w:rPr>
      </w:pPr>
    </w:p>
    <w:p w14:paraId="3B49A6B3" w14:textId="138CE54A" w:rsidR="00DB1FD2" w:rsidRPr="00F1792A" w:rsidRDefault="00DB1FD2">
      <w:pPr>
        <w:tabs>
          <w:tab w:val="left" w:pos="708"/>
        </w:tabs>
        <w:jc w:val="right"/>
        <w:rPr>
          <w:lang w:eastAsia="sk-SK"/>
        </w:rPr>
      </w:pPr>
    </w:p>
    <w:p w14:paraId="1F450D92" w14:textId="37264AAB" w:rsidR="00DB1FD2" w:rsidRPr="00F1792A" w:rsidRDefault="00DB1FD2">
      <w:pPr>
        <w:tabs>
          <w:tab w:val="left" w:pos="708"/>
        </w:tabs>
        <w:jc w:val="right"/>
        <w:rPr>
          <w:lang w:eastAsia="sk-SK"/>
        </w:rPr>
      </w:pPr>
    </w:p>
    <w:p w14:paraId="530B578A" w14:textId="752A25AB" w:rsidR="00DB1FD2" w:rsidRPr="00F1792A" w:rsidRDefault="00DB1FD2">
      <w:pPr>
        <w:tabs>
          <w:tab w:val="left" w:pos="708"/>
        </w:tabs>
        <w:jc w:val="right"/>
        <w:rPr>
          <w:lang w:eastAsia="sk-SK"/>
        </w:rPr>
      </w:pPr>
    </w:p>
    <w:p w14:paraId="6CF3F779" w14:textId="6669BB97" w:rsidR="00DB1FD2" w:rsidRPr="00F1792A" w:rsidRDefault="00DB1FD2">
      <w:pPr>
        <w:tabs>
          <w:tab w:val="left" w:pos="708"/>
        </w:tabs>
        <w:jc w:val="right"/>
        <w:rPr>
          <w:lang w:eastAsia="sk-SK"/>
        </w:rPr>
      </w:pPr>
    </w:p>
    <w:p w14:paraId="014E7995" w14:textId="3A9B07EB" w:rsidR="00DB1FD2" w:rsidRPr="00F1792A" w:rsidRDefault="00DB1FD2">
      <w:pPr>
        <w:tabs>
          <w:tab w:val="left" w:pos="708"/>
        </w:tabs>
        <w:jc w:val="right"/>
        <w:rPr>
          <w:lang w:eastAsia="sk-SK"/>
        </w:rPr>
      </w:pPr>
    </w:p>
    <w:p w14:paraId="688BA474" w14:textId="5030D287" w:rsidR="00DB1FD2" w:rsidRPr="00F1792A" w:rsidRDefault="00DB1FD2">
      <w:pPr>
        <w:tabs>
          <w:tab w:val="left" w:pos="708"/>
        </w:tabs>
        <w:jc w:val="right"/>
        <w:rPr>
          <w:lang w:eastAsia="sk-SK"/>
        </w:rPr>
      </w:pPr>
    </w:p>
    <w:p w14:paraId="7C095D74" w14:textId="0E53383C" w:rsidR="00DB1FD2" w:rsidRPr="00F1792A" w:rsidRDefault="00DB1FD2">
      <w:pPr>
        <w:tabs>
          <w:tab w:val="left" w:pos="708"/>
        </w:tabs>
        <w:jc w:val="right"/>
        <w:rPr>
          <w:lang w:eastAsia="sk-SK"/>
        </w:rPr>
      </w:pPr>
    </w:p>
    <w:p w14:paraId="29A10A79" w14:textId="221B9209" w:rsidR="00DB1FD2" w:rsidRPr="00F1792A" w:rsidRDefault="00DB1FD2">
      <w:pPr>
        <w:tabs>
          <w:tab w:val="left" w:pos="708"/>
        </w:tabs>
        <w:jc w:val="right"/>
        <w:rPr>
          <w:lang w:eastAsia="sk-SK"/>
        </w:rPr>
      </w:pPr>
    </w:p>
    <w:p w14:paraId="16BE2117" w14:textId="17081D37" w:rsidR="00DB1FD2" w:rsidRPr="00F1792A" w:rsidRDefault="00DB1FD2">
      <w:pPr>
        <w:tabs>
          <w:tab w:val="left" w:pos="708"/>
        </w:tabs>
        <w:jc w:val="right"/>
        <w:rPr>
          <w:lang w:eastAsia="sk-SK"/>
        </w:rPr>
      </w:pPr>
    </w:p>
    <w:p w14:paraId="2D5580C0" w14:textId="44392150" w:rsidR="00DB1FD2" w:rsidRPr="00F1792A" w:rsidRDefault="00DB1FD2">
      <w:pPr>
        <w:tabs>
          <w:tab w:val="left" w:pos="708"/>
        </w:tabs>
        <w:jc w:val="right"/>
        <w:rPr>
          <w:lang w:eastAsia="sk-SK"/>
        </w:rPr>
      </w:pPr>
    </w:p>
    <w:p w14:paraId="5EBFD28D" w14:textId="7FFD58EA" w:rsidR="00DB1FD2" w:rsidRPr="00F1792A" w:rsidRDefault="00DB1FD2">
      <w:pPr>
        <w:tabs>
          <w:tab w:val="left" w:pos="708"/>
        </w:tabs>
        <w:jc w:val="right"/>
        <w:rPr>
          <w:lang w:eastAsia="sk-SK"/>
        </w:rPr>
      </w:pPr>
    </w:p>
    <w:p w14:paraId="35490637" w14:textId="4D803389" w:rsidR="00DB1FD2" w:rsidRPr="00F1792A" w:rsidRDefault="00DB1FD2">
      <w:pPr>
        <w:tabs>
          <w:tab w:val="left" w:pos="708"/>
        </w:tabs>
        <w:jc w:val="right"/>
        <w:rPr>
          <w:lang w:eastAsia="sk-SK"/>
        </w:rPr>
      </w:pPr>
    </w:p>
    <w:p w14:paraId="4A45FA84" w14:textId="79A87B6E" w:rsidR="00DB1FD2" w:rsidRPr="00F1792A" w:rsidRDefault="00DB1FD2">
      <w:pPr>
        <w:tabs>
          <w:tab w:val="left" w:pos="708"/>
        </w:tabs>
        <w:jc w:val="right"/>
        <w:rPr>
          <w:lang w:eastAsia="sk-SK"/>
        </w:rPr>
      </w:pPr>
    </w:p>
    <w:p w14:paraId="4F94373A" w14:textId="0417871D" w:rsidR="00DB1FD2" w:rsidRPr="00F1792A" w:rsidRDefault="00DB1FD2">
      <w:pPr>
        <w:tabs>
          <w:tab w:val="left" w:pos="708"/>
        </w:tabs>
        <w:jc w:val="right"/>
        <w:rPr>
          <w:lang w:eastAsia="sk-SK"/>
        </w:rPr>
      </w:pPr>
    </w:p>
    <w:p w14:paraId="15A70B40" w14:textId="44675411" w:rsidR="00DB1FD2" w:rsidRPr="00F1792A" w:rsidRDefault="00DB1FD2">
      <w:pPr>
        <w:tabs>
          <w:tab w:val="left" w:pos="708"/>
        </w:tabs>
        <w:jc w:val="right"/>
        <w:rPr>
          <w:lang w:eastAsia="sk-SK"/>
        </w:rPr>
      </w:pPr>
    </w:p>
    <w:p w14:paraId="4B10E465" w14:textId="6216D6D3" w:rsidR="00DB1FD2" w:rsidRPr="00F1792A" w:rsidRDefault="00DB1FD2">
      <w:pPr>
        <w:tabs>
          <w:tab w:val="left" w:pos="708"/>
        </w:tabs>
        <w:jc w:val="right"/>
        <w:rPr>
          <w:lang w:eastAsia="sk-SK"/>
        </w:rPr>
      </w:pPr>
    </w:p>
    <w:p w14:paraId="213C3838" w14:textId="1E456E79" w:rsidR="00DB1FD2" w:rsidRPr="00F1792A" w:rsidRDefault="00DB1FD2">
      <w:pPr>
        <w:tabs>
          <w:tab w:val="left" w:pos="708"/>
        </w:tabs>
        <w:jc w:val="right"/>
        <w:rPr>
          <w:lang w:eastAsia="sk-SK"/>
        </w:rPr>
      </w:pPr>
    </w:p>
    <w:p w14:paraId="68ABDF49" w14:textId="24A1F0BA" w:rsidR="00DB1FD2" w:rsidRPr="00F1792A" w:rsidRDefault="00DB1FD2">
      <w:pPr>
        <w:tabs>
          <w:tab w:val="left" w:pos="708"/>
        </w:tabs>
        <w:jc w:val="right"/>
        <w:rPr>
          <w:lang w:eastAsia="sk-SK"/>
        </w:rPr>
      </w:pPr>
    </w:p>
    <w:p w14:paraId="739CD70D" w14:textId="62F2F280" w:rsidR="00DB1FD2" w:rsidRPr="00F1792A" w:rsidRDefault="00DB1FD2">
      <w:pPr>
        <w:tabs>
          <w:tab w:val="left" w:pos="708"/>
        </w:tabs>
        <w:jc w:val="right"/>
        <w:rPr>
          <w:lang w:eastAsia="sk-SK"/>
        </w:rPr>
      </w:pPr>
    </w:p>
    <w:p w14:paraId="1D4DFE2E" w14:textId="541CF0D8" w:rsidR="00DB1FD2" w:rsidRPr="00F1792A" w:rsidRDefault="00DB1FD2">
      <w:pPr>
        <w:tabs>
          <w:tab w:val="left" w:pos="708"/>
        </w:tabs>
        <w:jc w:val="right"/>
        <w:rPr>
          <w:lang w:eastAsia="sk-SK"/>
        </w:rPr>
      </w:pPr>
    </w:p>
    <w:p w14:paraId="755068E7" w14:textId="28D56F57" w:rsidR="00DB1FD2" w:rsidRPr="00F1792A" w:rsidRDefault="00DB1FD2">
      <w:pPr>
        <w:tabs>
          <w:tab w:val="left" w:pos="708"/>
        </w:tabs>
        <w:jc w:val="right"/>
        <w:rPr>
          <w:lang w:eastAsia="sk-SK"/>
        </w:rPr>
      </w:pPr>
    </w:p>
    <w:p w14:paraId="1F1D152E" w14:textId="39C23E82" w:rsidR="00DB1FD2" w:rsidRPr="00F1792A" w:rsidRDefault="00DB1FD2">
      <w:pPr>
        <w:tabs>
          <w:tab w:val="left" w:pos="708"/>
        </w:tabs>
        <w:jc w:val="right"/>
        <w:rPr>
          <w:lang w:eastAsia="sk-SK"/>
        </w:rPr>
      </w:pPr>
    </w:p>
    <w:p w14:paraId="6BE4CEED" w14:textId="43E341CC" w:rsidR="00DB1FD2" w:rsidRPr="00F1792A" w:rsidRDefault="00DB1FD2">
      <w:pPr>
        <w:tabs>
          <w:tab w:val="left" w:pos="708"/>
        </w:tabs>
        <w:jc w:val="right"/>
        <w:rPr>
          <w:lang w:eastAsia="sk-SK"/>
        </w:rPr>
      </w:pPr>
    </w:p>
    <w:p w14:paraId="006017F0" w14:textId="01830A17" w:rsidR="00DB1FD2" w:rsidRPr="00F1792A" w:rsidRDefault="00DB1FD2">
      <w:pPr>
        <w:tabs>
          <w:tab w:val="left" w:pos="708"/>
        </w:tabs>
        <w:jc w:val="right"/>
        <w:rPr>
          <w:lang w:eastAsia="sk-SK"/>
        </w:rPr>
      </w:pPr>
    </w:p>
    <w:p w14:paraId="1B26B4CE" w14:textId="36F2F746" w:rsidR="00DB1FD2" w:rsidRPr="00F1792A" w:rsidRDefault="00DB1FD2">
      <w:pPr>
        <w:tabs>
          <w:tab w:val="left" w:pos="708"/>
        </w:tabs>
        <w:jc w:val="right"/>
        <w:rPr>
          <w:lang w:eastAsia="sk-SK"/>
        </w:rPr>
      </w:pPr>
    </w:p>
    <w:p w14:paraId="22050C94" w14:textId="36C03C91" w:rsidR="00DB1FD2" w:rsidRPr="00F1792A" w:rsidRDefault="00DB1FD2">
      <w:pPr>
        <w:tabs>
          <w:tab w:val="left" w:pos="708"/>
        </w:tabs>
        <w:jc w:val="right"/>
        <w:rPr>
          <w:lang w:eastAsia="sk-SK"/>
        </w:rPr>
      </w:pPr>
    </w:p>
    <w:p w14:paraId="07E0665D" w14:textId="46C3AF8A" w:rsidR="00DB1FD2" w:rsidRPr="00F1792A" w:rsidRDefault="00DB1FD2">
      <w:pPr>
        <w:tabs>
          <w:tab w:val="left" w:pos="708"/>
        </w:tabs>
        <w:jc w:val="right"/>
        <w:rPr>
          <w:lang w:eastAsia="sk-SK"/>
        </w:rPr>
      </w:pPr>
    </w:p>
    <w:p w14:paraId="5C320BFC" w14:textId="0702ADFF" w:rsidR="00DB1FD2" w:rsidRPr="00F1792A" w:rsidRDefault="00DB1FD2">
      <w:pPr>
        <w:tabs>
          <w:tab w:val="left" w:pos="708"/>
        </w:tabs>
        <w:jc w:val="right"/>
        <w:rPr>
          <w:lang w:eastAsia="sk-SK"/>
        </w:rPr>
      </w:pPr>
    </w:p>
    <w:p w14:paraId="0CD9D540" w14:textId="1BD6A1EA" w:rsidR="00DB1FD2" w:rsidRPr="00F1792A" w:rsidRDefault="00DB1FD2">
      <w:pPr>
        <w:tabs>
          <w:tab w:val="left" w:pos="708"/>
        </w:tabs>
        <w:jc w:val="right"/>
        <w:rPr>
          <w:lang w:eastAsia="sk-SK"/>
        </w:rPr>
      </w:pPr>
    </w:p>
    <w:p w14:paraId="140E4130" w14:textId="01E7843D" w:rsidR="00DB1FD2" w:rsidRPr="00F1792A" w:rsidRDefault="00DB1FD2">
      <w:pPr>
        <w:tabs>
          <w:tab w:val="left" w:pos="708"/>
        </w:tabs>
        <w:jc w:val="right"/>
        <w:rPr>
          <w:lang w:eastAsia="sk-SK"/>
        </w:rPr>
      </w:pPr>
    </w:p>
    <w:p w14:paraId="29C8DBAC" w14:textId="19A02237" w:rsidR="00DB1FD2" w:rsidRPr="00F1792A" w:rsidRDefault="00DB1FD2">
      <w:pPr>
        <w:tabs>
          <w:tab w:val="left" w:pos="708"/>
        </w:tabs>
        <w:jc w:val="right"/>
        <w:rPr>
          <w:lang w:eastAsia="sk-SK"/>
        </w:rPr>
      </w:pPr>
    </w:p>
    <w:p w14:paraId="1BA3E13B" w14:textId="79308A34" w:rsidR="00DB1FD2" w:rsidRPr="00F1792A" w:rsidRDefault="00D63266">
      <w:pPr>
        <w:tabs>
          <w:tab w:val="left" w:pos="708"/>
        </w:tabs>
        <w:jc w:val="right"/>
        <w:rPr>
          <w:i/>
          <w:iCs/>
          <w:lang w:eastAsia="sk-SK"/>
        </w:rPr>
      </w:pPr>
      <w:r w:rsidRPr="00F1792A">
        <w:rPr>
          <w:i/>
          <w:iCs/>
          <w:lang w:eastAsia="sk-SK"/>
        </w:rPr>
        <w:lastRenderedPageBreak/>
        <w:t xml:space="preserve">Príloha č. </w:t>
      </w:r>
      <w:r w:rsidR="00DB1FD2" w:rsidRPr="00F1792A">
        <w:rPr>
          <w:i/>
          <w:iCs/>
          <w:lang w:eastAsia="sk-SK"/>
        </w:rPr>
        <w:t>2 zmluvy o</w:t>
      </w:r>
      <w:r w:rsidR="00062FDD" w:rsidRPr="00F1792A">
        <w:rPr>
          <w:i/>
          <w:iCs/>
          <w:lang w:eastAsia="sk-SK"/>
        </w:rPr>
        <w:t> </w:t>
      </w:r>
      <w:r w:rsidR="00DB1FD2" w:rsidRPr="00F1792A">
        <w:rPr>
          <w:i/>
          <w:iCs/>
          <w:lang w:eastAsia="sk-SK"/>
        </w:rPr>
        <w:t>dielo</w:t>
      </w:r>
    </w:p>
    <w:p w14:paraId="58DF90C2" w14:textId="5632EC1E" w:rsidR="00062FDD" w:rsidRPr="00F1792A" w:rsidRDefault="00062FDD">
      <w:pPr>
        <w:tabs>
          <w:tab w:val="left" w:pos="708"/>
        </w:tabs>
        <w:jc w:val="right"/>
        <w:rPr>
          <w:i/>
          <w:iCs/>
          <w:lang w:eastAsia="sk-SK"/>
        </w:rPr>
      </w:pPr>
    </w:p>
    <w:p w14:paraId="7A992538" w14:textId="6035CBE1" w:rsidR="00062FDD" w:rsidRPr="00F1792A" w:rsidRDefault="00062FDD">
      <w:pPr>
        <w:tabs>
          <w:tab w:val="left" w:pos="708"/>
        </w:tabs>
        <w:jc w:val="right"/>
        <w:rPr>
          <w:i/>
          <w:iCs/>
          <w:lang w:eastAsia="sk-SK"/>
        </w:rPr>
      </w:pPr>
    </w:p>
    <w:p w14:paraId="0ADB5E5E" w14:textId="294720EE" w:rsidR="00062FDD" w:rsidRPr="00F1792A" w:rsidRDefault="00062FDD" w:rsidP="00062FDD">
      <w:pPr>
        <w:tabs>
          <w:tab w:val="left" w:pos="708"/>
        </w:tabs>
        <w:jc w:val="center"/>
        <w:rPr>
          <w:b/>
          <w:bCs/>
          <w:lang w:eastAsia="sk-SK"/>
        </w:rPr>
      </w:pPr>
      <w:r w:rsidRPr="00F1792A">
        <w:rPr>
          <w:b/>
          <w:bCs/>
          <w:lang w:eastAsia="sk-SK"/>
        </w:rPr>
        <w:t>Návrh na plnenie kritérií</w:t>
      </w:r>
    </w:p>
    <w:p w14:paraId="28C71BD6" w14:textId="79839E41" w:rsidR="00062FDD" w:rsidRPr="00F1792A" w:rsidRDefault="00062FDD" w:rsidP="00062FDD">
      <w:pPr>
        <w:tabs>
          <w:tab w:val="left" w:pos="708"/>
        </w:tabs>
        <w:jc w:val="center"/>
        <w:rPr>
          <w:b/>
          <w:bCs/>
          <w:lang w:eastAsia="sk-SK"/>
        </w:rPr>
      </w:pPr>
    </w:p>
    <w:p w14:paraId="495B28B0" w14:textId="4934B231" w:rsidR="00062FDD" w:rsidRPr="00F1792A" w:rsidRDefault="00062FDD" w:rsidP="00062FDD">
      <w:pPr>
        <w:tabs>
          <w:tab w:val="left" w:pos="708"/>
        </w:tabs>
        <w:jc w:val="center"/>
        <w:rPr>
          <w:b/>
          <w:bCs/>
          <w:lang w:eastAsia="sk-SK"/>
        </w:rPr>
      </w:pPr>
    </w:p>
    <w:p w14:paraId="05A4DBDE" w14:textId="209393DD" w:rsidR="00062FDD" w:rsidRPr="00F1792A" w:rsidRDefault="00062FDD" w:rsidP="00062FDD">
      <w:pPr>
        <w:tabs>
          <w:tab w:val="left" w:pos="708"/>
        </w:tabs>
        <w:jc w:val="center"/>
        <w:rPr>
          <w:b/>
          <w:bCs/>
          <w:lang w:eastAsia="sk-SK"/>
        </w:rPr>
      </w:pPr>
    </w:p>
    <w:p w14:paraId="589C524F" w14:textId="000E966A" w:rsidR="00062FDD" w:rsidRPr="00F1792A" w:rsidRDefault="00062FDD" w:rsidP="00062FDD">
      <w:pPr>
        <w:tabs>
          <w:tab w:val="left" w:pos="708"/>
        </w:tabs>
        <w:jc w:val="center"/>
        <w:rPr>
          <w:b/>
          <w:bCs/>
          <w:lang w:eastAsia="sk-SK"/>
        </w:rPr>
      </w:pPr>
    </w:p>
    <w:p w14:paraId="4AAD21B2" w14:textId="6EF2848D" w:rsidR="00062FDD" w:rsidRPr="00F1792A" w:rsidRDefault="00062FDD" w:rsidP="00062FDD">
      <w:pPr>
        <w:tabs>
          <w:tab w:val="left" w:pos="708"/>
        </w:tabs>
        <w:jc w:val="center"/>
        <w:rPr>
          <w:b/>
          <w:bCs/>
          <w:lang w:eastAsia="sk-SK"/>
        </w:rPr>
      </w:pPr>
    </w:p>
    <w:p w14:paraId="68D4095C" w14:textId="2977FD3E" w:rsidR="00062FDD" w:rsidRPr="00F1792A" w:rsidRDefault="00062FDD" w:rsidP="00062FDD">
      <w:pPr>
        <w:tabs>
          <w:tab w:val="left" w:pos="708"/>
        </w:tabs>
        <w:jc w:val="center"/>
        <w:rPr>
          <w:b/>
          <w:bCs/>
          <w:lang w:eastAsia="sk-SK"/>
        </w:rPr>
      </w:pPr>
    </w:p>
    <w:p w14:paraId="7B3AFFCC" w14:textId="217431DE" w:rsidR="00062FDD" w:rsidRPr="00F1792A" w:rsidRDefault="00062FDD" w:rsidP="00062FDD">
      <w:pPr>
        <w:tabs>
          <w:tab w:val="left" w:pos="708"/>
        </w:tabs>
        <w:jc w:val="center"/>
        <w:rPr>
          <w:b/>
          <w:bCs/>
          <w:lang w:eastAsia="sk-SK"/>
        </w:rPr>
      </w:pPr>
    </w:p>
    <w:p w14:paraId="01A9D5C3" w14:textId="6B7A5196" w:rsidR="00062FDD" w:rsidRPr="00F1792A" w:rsidRDefault="00062FDD" w:rsidP="00062FDD">
      <w:pPr>
        <w:tabs>
          <w:tab w:val="left" w:pos="708"/>
        </w:tabs>
        <w:jc w:val="center"/>
        <w:rPr>
          <w:b/>
          <w:bCs/>
          <w:lang w:eastAsia="sk-SK"/>
        </w:rPr>
      </w:pPr>
    </w:p>
    <w:p w14:paraId="4E98C6BA" w14:textId="560CADDA" w:rsidR="00062FDD" w:rsidRPr="00F1792A" w:rsidRDefault="00062FDD" w:rsidP="00062FDD">
      <w:pPr>
        <w:tabs>
          <w:tab w:val="left" w:pos="708"/>
        </w:tabs>
        <w:jc w:val="center"/>
        <w:rPr>
          <w:b/>
          <w:bCs/>
          <w:lang w:eastAsia="sk-SK"/>
        </w:rPr>
      </w:pPr>
    </w:p>
    <w:p w14:paraId="3F766DB2" w14:textId="3D5B15EA" w:rsidR="00062FDD" w:rsidRPr="00F1792A" w:rsidRDefault="00062FDD" w:rsidP="00062FDD">
      <w:pPr>
        <w:tabs>
          <w:tab w:val="left" w:pos="708"/>
        </w:tabs>
        <w:jc w:val="center"/>
        <w:rPr>
          <w:b/>
          <w:bCs/>
          <w:lang w:eastAsia="sk-SK"/>
        </w:rPr>
      </w:pPr>
    </w:p>
    <w:p w14:paraId="6A647A16" w14:textId="2BAC9428" w:rsidR="00062FDD" w:rsidRPr="00F1792A" w:rsidRDefault="00062FDD" w:rsidP="00062FDD">
      <w:pPr>
        <w:tabs>
          <w:tab w:val="left" w:pos="708"/>
        </w:tabs>
        <w:jc w:val="center"/>
        <w:rPr>
          <w:b/>
          <w:bCs/>
          <w:lang w:eastAsia="sk-SK"/>
        </w:rPr>
      </w:pPr>
    </w:p>
    <w:p w14:paraId="16BC872B" w14:textId="599A3EC8" w:rsidR="00062FDD" w:rsidRPr="00F1792A" w:rsidRDefault="00062FDD" w:rsidP="00062FDD">
      <w:pPr>
        <w:tabs>
          <w:tab w:val="left" w:pos="708"/>
        </w:tabs>
        <w:jc w:val="center"/>
        <w:rPr>
          <w:b/>
          <w:bCs/>
          <w:lang w:eastAsia="sk-SK"/>
        </w:rPr>
      </w:pPr>
    </w:p>
    <w:p w14:paraId="0D676769" w14:textId="52F6D812" w:rsidR="00062FDD" w:rsidRPr="00F1792A" w:rsidRDefault="00062FDD" w:rsidP="00062FDD">
      <w:pPr>
        <w:tabs>
          <w:tab w:val="left" w:pos="708"/>
        </w:tabs>
        <w:jc w:val="center"/>
        <w:rPr>
          <w:b/>
          <w:bCs/>
          <w:lang w:eastAsia="sk-SK"/>
        </w:rPr>
      </w:pPr>
    </w:p>
    <w:p w14:paraId="62CC1BD4" w14:textId="4B54866E" w:rsidR="00062FDD" w:rsidRPr="00F1792A" w:rsidRDefault="00062FDD" w:rsidP="00062FDD">
      <w:pPr>
        <w:tabs>
          <w:tab w:val="left" w:pos="708"/>
        </w:tabs>
        <w:jc w:val="center"/>
        <w:rPr>
          <w:b/>
          <w:bCs/>
          <w:lang w:eastAsia="sk-SK"/>
        </w:rPr>
      </w:pPr>
    </w:p>
    <w:p w14:paraId="04B611D1" w14:textId="57D628F6" w:rsidR="00062FDD" w:rsidRPr="00F1792A" w:rsidRDefault="00062FDD" w:rsidP="00062FDD">
      <w:pPr>
        <w:tabs>
          <w:tab w:val="left" w:pos="708"/>
        </w:tabs>
        <w:jc w:val="center"/>
        <w:rPr>
          <w:b/>
          <w:bCs/>
          <w:lang w:eastAsia="sk-SK"/>
        </w:rPr>
      </w:pPr>
    </w:p>
    <w:p w14:paraId="4DEE3B62" w14:textId="47690C85" w:rsidR="00062FDD" w:rsidRPr="00F1792A" w:rsidRDefault="00062FDD" w:rsidP="00062FDD">
      <w:pPr>
        <w:tabs>
          <w:tab w:val="left" w:pos="708"/>
        </w:tabs>
        <w:jc w:val="center"/>
        <w:rPr>
          <w:b/>
          <w:bCs/>
          <w:lang w:eastAsia="sk-SK"/>
        </w:rPr>
      </w:pPr>
    </w:p>
    <w:p w14:paraId="24123611" w14:textId="69B0E54B" w:rsidR="00062FDD" w:rsidRPr="00F1792A" w:rsidRDefault="00062FDD" w:rsidP="00062FDD">
      <w:pPr>
        <w:tabs>
          <w:tab w:val="left" w:pos="708"/>
        </w:tabs>
        <w:jc w:val="center"/>
        <w:rPr>
          <w:b/>
          <w:bCs/>
          <w:lang w:eastAsia="sk-SK"/>
        </w:rPr>
      </w:pPr>
    </w:p>
    <w:p w14:paraId="42595426" w14:textId="77FE10D7" w:rsidR="00062FDD" w:rsidRPr="00F1792A" w:rsidRDefault="00062FDD" w:rsidP="00062FDD">
      <w:pPr>
        <w:tabs>
          <w:tab w:val="left" w:pos="708"/>
        </w:tabs>
        <w:jc w:val="center"/>
        <w:rPr>
          <w:b/>
          <w:bCs/>
          <w:lang w:eastAsia="sk-SK"/>
        </w:rPr>
      </w:pPr>
    </w:p>
    <w:p w14:paraId="68D8FC8B" w14:textId="675D44D3" w:rsidR="00062FDD" w:rsidRPr="00F1792A" w:rsidRDefault="00062FDD" w:rsidP="00062FDD">
      <w:pPr>
        <w:tabs>
          <w:tab w:val="left" w:pos="708"/>
        </w:tabs>
        <w:jc w:val="center"/>
        <w:rPr>
          <w:b/>
          <w:bCs/>
          <w:lang w:eastAsia="sk-SK"/>
        </w:rPr>
      </w:pPr>
    </w:p>
    <w:p w14:paraId="002634D0" w14:textId="54C4C117" w:rsidR="00062FDD" w:rsidRPr="00F1792A" w:rsidRDefault="00062FDD" w:rsidP="00062FDD">
      <w:pPr>
        <w:tabs>
          <w:tab w:val="left" w:pos="708"/>
        </w:tabs>
        <w:jc w:val="center"/>
        <w:rPr>
          <w:b/>
          <w:bCs/>
          <w:lang w:eastAsia="sk-SK"/>
        </w:rPr>
      </w:pPr>
    </w:p>
    <w:p w14:paraId="1B306BAC" w14:textId="2B9F5EF5" w:rsidR="00062FDD" w:rsidRPr="00F1792A" w:rsidRDefault="00062FDD" w:rsidP="00062FDD">
      <w:pPr>
        <w:tabs>
          <w:tab w:val="left" w:pos="708"/>
        </w:tabs>
        <w:jc w:val="center"/>
        <w:rPr>
          <w:b/>
          <w:bCs/>
          <w:lang w:eastAsia="sk-SK"/>
        </w:rPr>
      </w:pPr>
    </w:p>
    <w:p w14:paraId="1C0A9CB2" w14:textId="5E2A1B46" w:rsidR="00062FDD" w:rsidRPr="00F1792A" w:rsidRDefault="00062FDD" w:rsidP="00062FDD">
      <w:pPr>
        <w:tabs>
          <w:tab w:val="left" w:pos="708"/>
        </w:tabs>
        <w:jc w:val="center"/>
        <w:rPr>
          <w:b/>
          <w:bCs/>
          <w:lang w:eastAsia="sk-SK"/>
        </w:rPr>
      </w:pPr>
    </w:p>
    <w:p w14:paraId="106538A1" w14:textId="163A370E" w:rsidR="00062FDD" w:rsidRPr="00F1792A" w:rsidRDefault="00062FDD" w:rsidP="00062FDD">
      <w:pPr>
        <w:tabs>
          <w:tab w:val="left" w:pos="708"/>
        </w:tabs>
        <w:jc w:val="center"/>
        <w:rPr>
          <w:b/>
          <w:bCs/>
          <w:lang w:eastAsia="sk-SK"/>
        </w:rPr>
      </w:pPr>
    </w:p>
    <w:p w14:paraId="525EE143" w14:textId="1CF4A4A1" w:rsidR="00062FDD" w:rsidRPr="00F1792A" w:rsidRDefault="00062FDD" w:rsidP="00062FDD">
      <w:pPr>
        <w:tabs>
          <w:tab w:val="left" w:pos="708"/>
        </w:tabs>
        <w:jc w:val="center"/>
        <w:rPr>
          <w:b/>
          <w:bCs/>
          <w:lang w:eastAsia="sk-SK"/>
        </w:rPr>
      </w:pPr>
    </w:p>
    <w:p w14:paraId="705C6D6E" w14:textId="24DF16F7" w:rsidR="00062FDD" w:rsidRPr="00F1792A" w:rsidRDefault="00062FDD" w:rsidP="00062FDD">
      <w:pPr>
        <w:tabs>
          <w:tab w:val="left" w:pos="708"/>
        </w:tabs>
        <w:jc w:val="center"/>
        <w:rPr>
          <w:b/>
          <w:bCs/>
          <w:lang w:eastAsia="sk-SK"/>
        </w:rPr>
      </w:pPr>
    </w:p>
    <w:p w14:paraId="1D80BAE7" w14:textId="6E8EFA18" w:rsidR="00062FDD" w:rsidRPr="00F1792A" w:rsidRDefault="00062FDD" w:rsidP="00062FDD">
      <w:pPr>
        <w:tabs>
          <w:tab w:val="left" w:pos="708"/>
        </w:tabs>
        <w:jc w:val="center"/>
        <w:rPr>
          <w:b/>
          <w:bCs/>
          <w:lang w:eastAsia="sk-SK"/>
        </w:rPr>
      </w:pPr>
    </w:p>
    <w:p w14:paraId="7E1D642D" w14:textId="4898FD1F" w:rsidR="00062FDD" w:rsidRPr="00F1792A" w:rsidRDefault="00062FDD" w:rsidP="00062FDD">
      <w:pPr>
        <w:tabs>
          <w:tab w:val="left" w:pos="708"/>
        </w:tabs>
        <w:jc w:val="center"/>
        <w:rPr>
          <w:b/>
          <w:bCs/>
          <w:lang w:eastAsia="sk-SK"/>
        </w:rPr>
      </w:pPr>
    </w:p>
    <w:p w14:paraId="303361F5" w14:textId="3E41C9B9" w:rsidR="00062FDD" w:rsidRPr="00F1792A" w:rsidRDefault="00062FDD" w:rsidP="00062FDD">
      <w:pPr>
        <w:tabs>
          <w:tab w:val="left" w:pos="708"/>
        </w:tabs>
        <w:jc w:val="center"/>
        <w:rPr>
          <w:b/>
          <w:bCs/>
          <w:lang w:eastAsia="sk-SK"/>
        </w:rPr>
      </w:pPr>
    </w:p>
    <w:p w14:paraId="7CE49040" w14:textId="677EE37B" w:rsidR="00062FDD" w:rsidRPr="00F1792A" w:rsidRDefault="00062FDD" w:rsidP="00062FDD">
      <w:pPr>
        <w:tabs>
          <w:tab w:val="left" w:pos="708"/>
        </w:tabs>
        <w:jc w:val="center"/>
        <w:rPr>
          <w:b/>
          <w:bCs/>
          <w:lang w:eastAsia="sk-SK"/>
        </w:rPr>
      </w:pPr>
    </w:p>
    <w:p w14:paraId="09E9C5D2" w14:textId="6856BE7C" w:rsidR="00062FDD" w:rsidRPr="00F1792A" w:rsidRDefault="00062FDD" w:rsidP="00062FDD">
      <w:pPr>
        <w:tabs>
          <w:tab w:val="left" w:pos="708"/>
        </w:tabs>
        <w:jc w:val="center"/>
        <w:rPr>
          <w:b/>
          <w:bCs/>
          <w:lang w:eastAsia="sk-SK"/>
        </w:rPr>
      </w:pPr>
    </w:p>
    <w:p w14:paraId="62D699E6" w14:textId="5DDAFA40" w:rsidR="00062FDD" w:rsidRPr="00F1792A" w:rsidRDefault="00062FDD" w:rsidP="00062FDD">
      <w:pPr>
        <w:tabs>
          <w:tab w:val="left" w:pos="708"/>
        </w:tabs>
        <w:jc w:val="center"/>
        <w:rPr>
          <w:b/>
          <w:bCs/>
          <w:lang w:eastAsia="sk-SK"/>
        </w:rPr>
      </w:pPr>
    </w:p>
    <w:p w14:paraId="34BF4018" w14:textId="280AA034" w:rsidR="00062FDD" w:rsidRPr="00F1792A" w:rsidRDefault="00062FDD" w:rsidP="00062FDD">
      <w:pPr>
        <w:tabs>
          <w:tab w:val="left" w:pos="708"/>
        </w:tabs>
        <w:jc w:val="center"/>
        <w:rPr>
          <w:b/>
          <w:bCs/>
          <w:lang w:eastAsia="sk-SK"/>
        </w:rPr>
      </w:pPr>
    </w:p>
    <w:p w14:paraId="3AB0A94E" w14:textId="265BFAF1" w:rsidR="00062FDD" w:rsidRPr="00F1792A" w:rsidRDefault="00062FDD" w:rsidP="00062FDD">
      <w:pPr>
        <w:tabs>
          <w:tab w:val="left" w:pos="708"/>
        </w:tabs>
        <w:jc w:val="center"/>
        <w:rPr>
          <w:b/>
          <w:bCs/>
          <w:lang w:eastAsia="sk-SK"/>
        </w:rPr>
      </w:pPr>
    </w:p>
    <w:p w14:paraId="31B6AEB7" w14:textId="4859810A" w:rsidR="00062FDD" w:rsidRPr="00F1792A" w:rsidRDefault="00062FDD" w:rsidP="00062FDD">
      <w:pPr>
        <w:tabs>
          <w:tab w:val="left" w:pos="708"/>
        </w:tabs>
        <w:jc w:val="center"/>
        <w:rPr>
          <w:b/>
          <w:bCs/>
          <w:lang w:eastAsia="sk-SK"/>
        </w:rPr>
      </w:pPr>
    </w:p>
    <w:p w14:paraId="2CB83F51" w14:textId="3361C25F" w:rsidR="00062FDD" w:rsidRPr="00F1792A" w:rsidRDefault="00062FDD" w:rsidP="00062FDD">
      <w:pPr>
        <w:tabs>
          <w:tab w:val="left" w:pos="708"/>
        </w:tabs>
        <w:jc w:val="center"/>
        <w:rPr>
          <w:b/>
          <w:bCs/>
          <w:lang w:eastAsia="sk-SK"/>
        </w:rPr>
      </w:pPr>
    </w:p>
    <w:p w14:paraId="486A75FA" w14:textId="373CCBE4" w:rsidR="00062FDD" w:rsidRPr="00F1792A" w:rsidRDefault="00062FDD" w:rsidP="00062FDD">
      <w:pPr>
        <w:tabs>
          <w:tab w:val="left" w:pos="708"/>
        </w:tabs>
        <w:jc w:val="center"/>
        <w:rPr>
          <w:b/>
          <w:bCs/>
          <w:lang w:eastAsia="sk-SK"/>
        </w:rPr>
      </w:pPr>
    </w:p>
    <w:p w14:paraId="3266BC07" w14:textId="2A4815FC" w:rsidR="00062FDD" w:rsidRPr="00F1792A" w:rsidRDefault="00062FDD" w:rsidP="00062FDD">
      <w:pPr>
        <w:tabs>
          <w:tab w:val="left" w:pos="708"/>
        </w:tabs>
        <w:jc w:val="center"/>
        <w:rPr>
          <w:b/>
          <w:bCs/>
          <w:lang w:eastAsia="sk-SK"/>
        </w:rPr>
      </w:pPr>
    </w:p>
    <w:p w14:paraId="2A803C4A" w14:textId="1495B143" w:rsidR="00062FDD" w:rsidRPr="00F1792A" w:rsidRDefault="00062FDD" w:rsidP="00062FDD">
      <w:pPr>
        <w:tabs>
          <w:tab w:val="left" w:pos="708"/>
        </w:tabs>
        <w:jc w:val="center"/>
        <w:rPr>
          <w:b/>
          <w:bCs/>
          <w:lang w:eastAsia="sk-SK"/>
        </w:rPr>
      </w:pPr>
    </w:p>
    <w:p w14:paraId="4DBE0AAA" w14:textId="0EAC05DC" w:rsidR="00062FDD" w:rsidRPr="00F1792A" w:rsidRDefault="00062FDD" w:rsidP="00062FDD">
      <w:pPr>
        <w:tabs>
          <w:tab w:val="left" w:pos="708"/>
        </w:tabs>
        <w:jc w:val="center"/>
        <w:rPr>
          <w:b/>
          <w:bCs/>
          <w:lang w:eastAsia="sk-SK"/>
        </w:rPr>
      </w:pPr>
    </w:p>
    <w:p w14:paraId="78698430" w14:textId="03011948" w:rsidR="00062FDD" w:rsidRPr="00F1792A" w:rsidRDefault="00062FDD" w:rsidP="00062FDD">
      <w:pPr>
        <w:tabs>
          <w:tab w:val="left" w:pos="708"/>
        </w:tabs>
        <w:jc w:val="center"/>
        <w:rPr>
          <w:b/>
          <w:bCs/>
          <w:lang w:eastAsia="sk-SK"/>
        </w:rPr>
      </w:pPr>
    </w:p>
    <w:p w14:paraId="5C338BBD" w14:textId="4084AE6D" w:rsidR="00062FDD" w:rsidRPr="00F1792A" w:rsidRDefault="00062FDD" w:rsidP="00062FDD">
      <w:pPr>
        <w:tabs>
          <w:tab w:val="left" w:pos="708"/>
        </w:tabs>
        <w:jc w:val="center"/>
        <w:rPr>
          <w:b/>
          <w:bCs/>
          <w:lang w:eastAsia="sk-SK"/>
        </w:rPr>
      </w:pPr>
    </w:p>
    <w:p w14:paraId="3D245122" w14:textId="35494E68" w:rsidR="00062FDD" w:rsidRPr="00F1792A" w:rsidRDefault="00062FDD" w:rsidP="00062FDD">
      <w:pPr>
        <w:tabs>
          <w:tab w:val="left" w:pos="708"/>
        </w:tabs>
        <w:jc w:val="center"/>
        <w:rPr>
          <w:b/>
          <w:bCs/>
          <w:lang w:eastAsia="sk-SK"/>
        </w:rPr>
      </w:pPr>
    </w:p>
    <w:p w14:paraId="5851C971" w14:textId="54A9CFD6" w:rsidR="00062FDD" w:rsidRPr="00F1792A" w:rsidRDefault="00062FDD" w:rsidP="00062FDD">
      <w:pPr>
        <w:tabs>
          <w:tab w:val="left" w:pos="708"/>
        </w:tabs>
        <w:jc w:val="center"/>
        <w:rPr>
          <w:b/>
          <w:bCs/>
          <w:lang w:eastAsia="sk-SK"/>
        </w:rPr>
      </w:pPr>
    </w:p>
    <w:p w14:paraId="11973224" w14:textId="706B4A0B" w:rsidR="00062FDD" w:rsidRPr="00F1792A" w:rsidRDefault="00062FDD" w:rsidP="00062FDD">
      <w:pPr>
        <w:tabs>
          <w:tab w:val="left" w:pos="708"/>
        </w:tabs>
        <w:jc w:val="center"/>
        <w:rPr>
          <w:b/>
          <w:bCs/>
          <w:lang w:eastAsia="sk-SK"/>
        </w:rPr>
      </w:pPr>
    </w:p>
    <w:p w14:paraId="5F048653" w14:textId="4BA20195" w:rsidR="00062FDD" w:rsidRPr="00F1792A" w:rsidRDefault="00062FDD" w:rsidP="00062FDD">
      <w:pPr>
        <w:tabs>
          <w:tab w:val="left" w:pos="708"/>
        </w:tabs>
        <w:jc w:val="center"/>
        <w:rPr>
          <w:b/>
          <w:bCs/>
          <w:lang w:eastAsia="sk-SK"/>
        </w:rPr>
      </w:pPr>
    </w:p>
    <w:p w14:paraId="21238C65" w14:textId="6BCDBB4E" w:rsidR="00062FDD" w:rsidRPr="00F1792A" w:rsidRDefault="00062FDD" w:rsidP="00062FDD">
      <w:pPr>
        <w:tabs>
          <w:tab w:val="left" w:pos="708"/>
        </w:tabs>
        <w:jc w:val="center"/>
        <w:rPr>
          <w:b/>
          <w:bCs/>
          <w:lang w:eastAsia="sk-SK"/>
        </w:rPr>
      </w:pPr>
    </w:p>
    <w:p w14:paraId="633527E2" w14:textId="44637EEA" w:rsidR="00062FDD" w:rsidRPr="00F1792A" w:rsidRDefault="00062FDD" w:rsidP="00F67937">
      <w:pPr>
        <w:tabs>
          <w:tab w:val="left" w:pos="708"/>
        </w:tabs>
        <w:jc w:val="right"/>
        <w:rPr>
          <w:b/>
          <w:bCs/>
          <w:lang w:eastAsia="sk-SK"/>
        </w:rPr>
      </w:pPr>
      <w:r w:rsidRPr="00F1792A">
        <w:rPr>
          <w:i/>
          <w:iCs/>
          <w:lang w:eastAsia="sk-SK"/>
        </w:rPr>
        <w:lastRenderedPageBreak/>
        <w:t xml:space="preserve">Príloha č. </w:t>
      </w:r>
      <w:r w:rsidR="00F67937" w:rsidRPr="00F1792A">
        <w:rPr>
          <w:i/>
          <w:iCs/>
          <w:lang w:eastAsia="sk-SK"/>
        </w:rPr>
        <w:t>3</w:t>
      </w:r>
      <w:r w:rsidRPr="00F1792A">
        <w:rPr>
          <w:i/>
          <w:iCs/>
          <w:lang w:eastAsia="sk-SK"/>
        </w:rPr>
        <w:t xml:space="preserve"> zmluvy o dielo</w:t>
      </w:r>
    </w:p>
    <w:p w14:paraId="044FFC72" w14:textId="12532AF6" w:rsidR="00D63266" w:rsidRPr="00F1792A" w:rsidRDefault="00181DE2">
      <w:pPr>
        <w:tabs>
          <w:tab w:val="left" w:pos="708"/>
        </w:tabs>
        <w:jc w:val="right"/>
        <w:rPr>
          <w:i/>
          <w:iCs/>
          <w:lang w:eastAsia="sk-SK"/>
        </w:rPr>
      </w:pPr>
      <w:r w:rsidRPr="00F1792A">
        <w:rPr>
          <w:i/>
          <w:iCs/>
          <w:lang w:eastAsia="sk-SK"/>
        </w:rPr>
        <w:br/>
      </w:r>
    </w:p>
    <w:p w14:paraId="55165A29" w14:textId="38089E91" w:rsidR="00D63266" w:rsidRPr="00F1792A" w:rsidRDefault="00D63266">
      <w:pPr>
        <w:tabs>
          <w:tab w:val="left" w:pos="708"/>
        </w:tabs>
        <w:jc w:val="center"/>
        <w:rPr>
          <w:b/>
          <w:lang w:eastAsia="sk-SK"/>
        </w:rPr>
      </w:pPr>
      <w:r w:rsidRPr="00F1792A">
        <w:rPr>
          <w:b/>
          <w:lang w:eastAsia="sk-SK"/>
        </w:rPr>
        <w:t>Zoznam subdodávateľov a podiel subdodávok</w:t>
      </w:r>
    </w:p>
    <w:p w14:paraId="3DB7E60F" w14:textId="77777777" w:rsidR="00F67937" w:rsidRPr="00F1792A" w:rsidRDefault="00F67937">
      <w:pPr>
        <w:tabs>
          <w:tab w:val="left" w:pos="708"/>
        </w:tabs>
        <w:jc w:val="center"/>
        <w:rPr>
          <w:b/>
          <w:lang w:eastAsia="sk-SK"/>
        </w:rPr>
      </w:pPr>
    </w:p>
    <w:p w14:paraId="558DCC88" w14:textId="77777777" w:rsidR="00D63266" w:rsidRPr="00F1792A" w:rsidRDefault="00D63266" w:rsidP="007E6F36">
      <w:pPr>
        <w:tabs>
          <w:tab w:val="left" w:pos="708"/>
        </w:tabs>
        <w:rPr>
          <w:b/>
          <w:bCs/>
          <w:lang w:eastAsia="sk-SK"/>
        </w:rPr>
      </w:pPr>
    </w:p>
    <w:tbl>
      <w:tblPr>
        <w:tblW w:w="9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022"/>
        <w:gridCol w:w="2128"/>
        <w:gridCol w:w="2336"/>
        <w:gridCol w:w="1880"/>
      </w:tblGrid>
      <w:tr w:rsidR="00D63266" w:rsidRPr="00F1792A" w14:paraId="572FB939" w14:textId="77777777" w:rsidTr="00181DE2">
        <w:trPr>
          <w:trHeight w:val="276"/>
        </w:trPr>
        <w:tc>
          <w:tcPr>
            <w:tcW w:w="670" w:type="dxa"/>
          </w:tcPr>
          <w:p w14:paraId="3BEC5DFD" w14:textId="484FC3B4" w:rsidR="00D63266" w:rsidRPr="00F1792A" w:rsidRDefault="00D63266" w:rsidP="007E6F36">
            <w:pPr>
              <w:tabs>
                <w:tab w:val="left" w:pos="708"/>
              </w:tabs>
              <w:rPr>
                <w:bCs/>
                <w:lang w:eastAsia="sk-SK"/>
              </w:rPr>
            </w:pPr>
            <w:r w:rsidRPr="00F1792A">
              <w:rPr>
                <w:bCs/>
                <w:lang w:eastAsia="sk-SK"/>
              </w:rPr>
              <w:t>p.</w:t>
            </w:r>
            <w:r w:rsidR="00113EAE" w:rsidRPr="00F1792A">
              <w:rPr>
                <w:bCs/>
                <w:lang w:eastAsia="sk-SK"/>
              </w:rPr>
              <w:t xml:space="preserve"> </w:t>
            </w:r>
            <w:r w:rsidRPr="00F1792A">
              <w:rPr>
                <w:bCs/>
                <w:lang w:eastAsia="sk-SK"/>
              </w:rPr>
              <w:t>č.</w:t>
            </w:r>
          </w:p>
        </w:tc>
        <w:tc>
          <w:tcPr>
            <w:tcW w:w="2022" w:type="dxa"/>
          </w:tcPr>
          <w:p w14:paraId="75DE91EB" w14:textId="77777777" w:rsidR="00D63266" w:rsidRPr="00F1792A" w:rsidRDefault="00D63266" w:rsidP="007E6F36">
            <w:pPr>
              <w:tabs>
                <w:tab w:val="left" w:pos="708"/>
              </w:tabs>
              <w:rPr>
                <w:bCs/>
                <w:lang w:eastAsia="sk-SK"/>
              </w:rPr>
            </w:pPr>
            <w:r w:rsidRPr="00F1792A">
              <w:rPr>
                <w:bCs/>
                <w:lang w:eastAsia="sk-SK"/>
              </w:rPr>
              <w:t xml:space="preserve">Subdodávateľ </w:t>
            </w:r>
          </w:p>
        </w:tc>
        <w:tc>
          <w:tcPr>
            <w:tcW w:w="2128" w:type="dxa"/>
          </w:tcPr>
          <w:p w14:paraId="7690CA7F" w14:textId="77777777" w:rsidR="00D63266" w:rsidRPr="00F1792A" w:rsidRDefault="00D63266" w:rsidP="007E6F36">
            <w:pPr>
              <w:tabs>
                <w:tab w:val="left" w:pos="708"/>
              </w:tabs>
              <w:rPr>
                <w:bCs/>
                <w:lang w:eastAsia="sk-SK"/>
              </w:rPr>
            </w:pPr>
            <w:r w:rsidRPr="00F1792A">
              <w:rPr>
                <w:bCs/>
                <w:lang w:eastAsia="sk-SK"/>
              </w:rPr>
              <w:t>Údaje o osobe</w:t>
            </w:r>
          </w:p>
          <w:p w14:paraId="2BB55A28" w14:textId="77777777" w:rsidR="00D63266" w:rsidRPr="00F1792A" w:rsidRDefault="00D63266" w:rsidP="007E6F36">
            <w:pPr>
              <w:tabs>
                <w:tab w:val="left" w:pos="708"/>
              </w:tabs>
              <w:rPr>
                <w:bCs/>
                <w:lang w:eastAsia="sk-SK"/>
              </w:rPr>
            </w:pPr>
            <w:r w:rsidRPr="00F1792A">
              <w:rPr>
                <w:bCs/>
                <w:lang w:eastAsia="sk-SK"/>
              </w:rPr>
              <w:t>oprávnenej konať</w:t>
            </w:r>
          </w:p>
          <w:p w14:paraId="67507949" w14:textId="77777777" w:rsidR="00D63266" w:rsidRPr="00F1792A" w:rsidRDefault="00D63266" w:rsidP="007E6F36">
            <w:pPr>
              <w:tabs>
                <w:tab w:val="left" w:pos="708"/>
              </w:tabs>
              <w:rPr>
                <w:bCs/>
                <w:lang w:eastAsia="sk-SK"/>
              </w:rPr>
            </w:pPr>
            <w:r w:rsidRPr="00F1792A">
              <w:rPr>
                <w:bCs/>
                <w:lang w:eastAsia="sk-SK"/>
              </w:rPr>
              <w:t xml:space="preserve">za subdodávateľa </w:t>
            </w:r>
            <w:r w:rsidRPr="00F1792A">
              <w:rPr>
                <w:bCs/>
                <w:vertAlign w:val="superscript"/>
                <w:lang w:eastAsia="sk-SK"/>
              </w:rPr>
              <w:footnoteReference w:id="2"/>
            </w:r>
          </w:p>
        </w:tc>
        <w:tc>
          <w:tcPr>
            <w:tcW w:w="2336" w:type="dxa"/>
          </w:tcPr>
          <w:p w14:paraId="1549CDAC" w14:textId="77777777" w:rsidR="00D63266" w:rsidRPr="00F1792A" w:rsidRDefault="00D63266" w:rsidP="007E6F36">
            <w:pPr>
              <w:tabs>
                <w:tab w:val="left" w:pos="708"/>
              </w:tabs>
              <w:rPr>
                <w:bCs/>
                <w:lang w:eastAsia="sk-SK"/>
              </w:rPr>
            </w:pPr>
            <w:r w:rsidRPr="00F1792A">
              <w:rPr>
                <w:bCs/>
                <w:lang w:eastAsia="sk-SK"/>
              </w:rPr>
              <w:t>Predmet subdodávky</w:t>
            </w:r>
          </w:p>
        </w:tc>
        <w:tc>
          <w:tcPr>
            <w:tcW w:w="1880" w:type="dxa"/>
          </w:tcPr>
          <w:p w14:paraId="4B640564" w14:textId="77777777" w:rsidR="00D63266" w:rsidRPr="00F1792A" w:rsidRDefault="00D63266" w:rsidP="007E6F36">
            <w:pPr>
              <w:tabs>
                <w:tab w:val="left" w:pos="708"/>
              </w:tabs>
              <w:rPr>
                <w:bCs/>
                <w:lang w:eastAsia="sk-SK"/>
              </w:rPr>
            </w:pPr>
            <w:r w:rsidRPr="00F1792A">
              <w:rPr>
                <w:bCs/>
                <w:lang w:eastAsia="sk-SK"/>
              </w:rPr>
              <w:t>% podiel subdodávok</w:t>
            </w:r>
          </w:p>
        </w:tc>
      </w:tr>
      <w:tr w:rsidR="00D63266" w:rsidRPr="00F1792A" w14:paraId="57B0F366" w14:textId="77777777" w:rsidTr="00181DE2">
        <w:trPr>
          <w:trHeight w:val="568"/>
        </w:trPr>
        <w:tc>
          <w:tcPr>
            <w:tcW w:w="670" w:type="dxa"/>
            <w:vAlign w:val="center"/>
          </w:tcPr>
          <w:p w14:paraId="5CE1AF20" w14:textId="77777777" w:rsidR="00D63266" w:rsidRPr="00F1792A" w:rsidRDefault="00D63266" w:rsidP="007E6F36">
            <w:pPr>
              <w:tabs>
                <w:tab w:val="left" w:pos="708"/>
              </w:tabs>
              <w:jc w:val="center"/>
              <w:rPr>
                <w:bCs/>
                <w:lang w:eastAsia="sk-SK"/>
              </w:rPr>
            </w:pPr>
            <w:r w:rsidRPr="00F1792A">
              <w:rPr>
                <w:bCs/>
                <w:lang w:eastAsia="sk-SK"/>
              </w:rPr>
              <w:t>1.</w:t>
            </w:r>
          </w:p>
        </w:tc>
        <w:tc>
          <w:tcPr>
            <w:tcW w:w="2022" w:type="dxa"/>
          </w:tcPr>
          <w:p w14:paraId="59083C49" w14:textId="77777777" w:rsidR="00D63266" w:rsidRPr="00F1792A" w:rsidRDefault="00D63266" w:rsidP="007E6F36">
            <w:pPr>
              <w:tabs>
                <w:tab w:val="left" w:pos="708"/>
              </w:tabs>
              <w:rPr>
                <w:bCs/>
                <w:lang w:eastAsia="sk-SK"/>
              </w:rPr>
            </w:pPr>
          </w:p>
          <w:p w14:paraId="2BFD984F" w14:textId="77777777" w:rsidR="00D63266" w:rsidRPr="00F1792A" w:rsidRDefault="00D63266" w:rsidP="007E6F36">
            <w:pPr>
              <w:tabs>
                <w:tab w:val="left" w:pos="708"/>
              </w:tabs>
              <w:rPr>
                <w:bCs/>
                <w:lang w:eastAsia="sk-SK"/>
              </w:rPr>
            </w:pPr>
          </w:p>
        </w:tc>
        <w:tc>
          <w:tcPr>
            <w:tcW w:w="2128" w:type="dxa"/>
          </w:tcPr>
          <w:p w14:paraId="3AC8D5BB" w14:textId="77777777" w:rsidR="00D63266" w:rsidRPr="00F1792A" w:rsidRDefault="00D63266" w:rsidP="007E6F36">
            <w:pPr>
              <w:tabs>
                <w:tab w:val="left" w:pos="708"/>
              </w:tabs>
              <w:rPr>
                <w:bCs/>
                <w:lang w:eastAsia="sk-SK"/>
              </w:rPr>
            </w:pPr>
          </w:p>
        </w:tc>
        <w:tc>
          <w:tcPr>
            <w:tcW w:w="2336" w:type="dxa"/>
          </w:tcPr>
          <w:p w14:paraId="45BC4844" w14:textId="77777777" w:rsidR="00D63266" w:rsidRPr="00F1792A" w:rsidRDefault="00D63266" w:rsidP="007E6F36">
            <w:pPr>
              <w:tabs>
                <w:tab w:val="left" w:pos="708"/>
              </w:tabs>
              <w:rPr>
                <w:bCs/>
                <w:lang w:eastAsia="sk-SK"/>
              </w:rPr>
            </w:pPr>
          </w:p>
        </w:tc>
        <w:tc>
          <w:tcPr>
            <w:tcW w:w="1880" w:type="dxa"/>
          </w:tcPr>
          <w:p w14:paraId="632D30AB" w14:textId="77777777" w:rsidR="00D63266" w:rsidRPr="00F1792A" w:rsidRDefault="00D63266" w:rsidP="007E6F36">
            <w:pPr>
              <w:tabs>
                <w:tab w:val="left" w:pos="708"/>
              </w:tabs>
              <w:rPr>
                <w:bCs/>
                <w:lang w:eastAsia="sk-SK"/>
              </w:rPr>
            </w:pPr>
          </w:p>
        </w:tc>
      </w:tr>
      <w:tr w:rsidR="00D63266" w:rsidRPr="00F1792A" w14:paraId="7CFBC50A" w14:textId="77777777" w:rsidTr="00181DE2">
        <w:trPr>
          <w:trHeight w:val="553"/>
        </w:trPr>
        <w:tc>
          <w:tcPr>
            <w:tcW w:w="670" w:type="dxa"/>
            <w:vAlign w:val="center"/>
          </w:tcPr>
          <w:p w14:paraId="3A7683BF" w14:textId="77777777" w:rsidR="00D63266" w:rsidRPr="00F1792A" w:rsidRDefault="00D63266" w:rsidP="007E6F36">
            <w:pPr>
              <w:tabs>
                <w:tab w:val="left" w:pos="708"/>
              </w:tabs>
              <w:jc w:val="center"/>
              <w:rPr>
                <w:bCs/>
                <w:lang w:eastAsia="sk-SK"/>
              </w:rPr>
            </w:pPr>
            <w:r w:rsidRPr="00F1792A">
              <w:rPr>
                <w:bCs/>
                <w:lang w:eastAsia="sk-SK"/>
              </w:rPr>
              <w:t>2.</w:t>
            </w:r>
          </w:p>
        </w:tc>
        <w:tc>
          <w:tcPr>
            <w:tcW w:w="2022" w:type="dxa"/>
          </w:tcPr>
          <w:p w14:paraId="6FA8FB3E" w14:textId="77777777" w:rsidR="00D63266" w:rsidRPr="00F1792A" w:rsidRDefault="00D63266" w:rsidP="007E6F36">
            <w:pPr>
              <w:tabs>
                <w:tab w:val="left" w:pos="708"/>
              </w:tabs>
              <w:rPr>
                <w:bCs/>
                <w:lang w:eastAsia="sk-SK"/>
              </w:rPr>
            </w:pPr>
          </w:p>
          <w:p w14:paraId="40BB76F4" w14:textId="77777777" w:rsidR="00D63266" w:rsidRPr="00F1792A" w:rsidRDefault="00D63266" w:rsidP="007E6F36">
            <w:pPr>
              <w:tabs>
                <w:tab w:val="left" w:pos="708"/>
              </w:tabs>
              <w:rPr>
                <w:bCs/>
                <w:lang w:eastAsia="sk-SK"/>
              </w:rPr>
            </w:pPr>
          </w:p>
        </w:tc>
        <w:tc>
          <w:tcPr>
            <w:tcW w:w="2128" w:type="dxa"/>
          </w:tcPr>
          <w:p w14:paraId="72CF4B2D" w14:textId="77777777" w:rsidR="00D63266" w:rsidRPr="00F1792A" w:rsidRDefault="00D63266" w:rsidP="007E6F36">
            <w:pPr>
              <w:tabs>
                <w:tab w:val="left" w:pos="708"/>
              </w:tabs>
              <w:rPr>
                <w:bCs/>
                <w:lang w:eastAsia="sk-SK"/>
              </w:rPr>
            </w:pPr>
          </w:p>
        </w:tc>
        <w:tc>
          <w:tcPr>
            <w:tcW w:w="2336" w:type="dxa"/>
          </w:tcPr>
          <w:p w14:paraId="1583E3B4" w14:textId="77777777" w:rsidR="00D63266" w:rsidRPr="00F1792A" w:rsidRDefault="00D63266" w:rsidP="007E6F36">
            <w:pPr>
              <w:tabs>
                <w:tab w:val="left" w:pos="708"/>
              </w:tabs>
              <w:rPr>
                <w:bCs/>
                <w:lang w:eastAsia="sk-SK"/>
              </w:rPr>
            </w:pPr>
          </w:p>
        </w:tc>
        <w:tc>
          <w:tcPr>
            <w:tcW w:w="1880" w:type="dxa"/>
          </w:tcPr>
          <w:p w14:paraId="7FC328A9" w14:textId="77777777" w:rsidR="00D63266" w:rsidRPr="00F1792A" w:rsidRDefault="00D63266" w:rsidP="007E6F36">
            <w:pPr>
              <w:tabs>
                <w:tab w:val="left" w:pos="708"/>
              </w:tabs>
              <w:rPr>
                <w:bCs/>
                <w:lang w:eastAsia="sk-SK"/>
              </w:rPr>
            </w:pPr>
          </w:p>
        </w:tc>
      </w:tr>
      <w:tr w:rsidR="00D63266" w:rsidRPr="00F1792A" w14:paraId="1DFED952" w14:textId="77777777" w:rsidTr="00181DE2">
        <w:trPr>
          <w:trHeight w:val="553"/>
        </w:trPr>
        <w:tc>
          <w:tcPr>
            <w:tcW w:w="670" w:type="dxa"/>
            <w:vAlign w:val="center"/>
          </w:tcPr>
          <w:p w14:paraId="61C31554" w14:textId="77777777" w:rsidR="00D63266" w:rsidRPr="00F1792A" w:rsidRDefault="00D63266" w:rsidP="007E6F36">
            <w:pPr>
              <w:tabs>
                <w:tab w:val="left" w:pos="708"/>
              </w:tabs>
              <w:jc w:val="center"/>
              <w:rPr>
                <w:bCs/>
                <w:lang w:eastAsia="sk-SK"/>
              </w:rPr>
            </w:pPr>
            <w:r w:rsidRPr="00F1792A">
              <w:rPr>
                <w:bCs/>
                <w:lang w:eastAsia="sk-SK"/>
              </w:rPr>
              <w:t>3.</w:t>
            </w:r>
          </w:p>
        </w:tc>
        <w:tc>
          <w:tcPr>
            <w:tcW w:w="2022" w:type="dxa"/>
          </w:tcPr>
          <w:p w14:paraId="14162BBB" w14:textId="77777777" w:rsidR="00D63266" w:rsidRPr="00F1792A" w:rsidRDefault="00D63266" w:rsidP="007E6F36">
            <w:pPr>
              <w:tabs>
                <w:tab w:val="left" w:pos="708"/>
              </w:tabs>
              <w:rPr>
                <w:bCs/>
                <w:lang w:eastAsia="sk-SK"/>
              </w:rPr>
            </w:pPr>
          </w:p>
          <w:p w14:paraId="31987435" w14:textId="77777777" w:rsidR="00D63266" w:rsidRPr="00F1792A" w:rsidRDefault="00D63266" w:rsidP="007E6F36">
            <w:pPr>
              <w:tabs>
                <w:tab w:val="left" w:pos="708"/>
              </w:tabs>
              <w:rPr>
                <w:bCs/>
                <w:lang w:eastAsia="sk-SK"/>
              </w:rPr>
            </w:pPr>
          </w:p>
        </w:tc>
        <w:tc>
          <w:tcPr>
            <w:tcW w:w="2128" w:type="dxa"/>
          </w:tcPr>
          <w:p w14:paraId="40AEF5D6" w14:textId="77777777" w:rsidR="00D63266" w:rsidRPr="00F1792A" w:rsidRDefault="00D63266" w:rsidP="007E6F36">
            <w:pPr>
              <w:tabs>
                <w:tab w:val="left" w:pos="708"/>
              </w:tabs>
              <w:rPr>
                <w:bCs/>
                <w:lang w:eastAsia="sk-SK"/>
              </w:rPr>
            </w:pPr>
          </w:p>
        </w:tc>
        <w:tc>
          <w:tcPr>
            <w:tcW w:w="2336" w:type="dxa"/>
          </w:tcPr>
          <w:p w14:paraId="1319F1C1" w14:textId="77777777" w:rsidR="00D63266" w:rsidRPr="00F1792A" w:rsidRDefault="00D63266" w:rsidP="007E6F36">
            <w:pPr>
              <w:tabs>
                <w:tab w:val="left" w:pos="708"/>
              </w:tabs>
              <w:rPr>
                <w:bCs/>
                <w:lang w:eastAsia="sk-SK"/>
              </w:rPr>
            </w:pPr>
          </w:p>
        </w:tc>
        <w:tc>
          <w:tcPr>
            <w:tcW w:w="1880" w:type="dxa"/>
          </w:tcPr>
          <w:p w14:paraId="655C38E0" w14:textId="77777777" w:rsidR="00D63266" w:rsidRPr="00F1792A" w:rsidRDefault="00D63266" w:rsidP="007E6F36">
            <w:pPr>
              <w:tabs>
                <w:tab w:val="left" w:pos="708"/>
              </w:tabs>
              <w:rPr>
                <w:bCs/>
                <w:lang w:eastAsia="sk-SK"/>
              </w:rPr>
            </w:pPr>
          </w:p>
        </w:tc>
      </w:tr>
      <w:tr w:rsidR="00D63266" w:rsidRPr="00F1792A" w14:paraId="2CCD3642" w14:textId="77777777" w:rsidTr="00181DE2">
        <w:trPr>
          <w:trHeight w:val="515"/>
        </w:trPr>
        <w:tc>
          <w:tcPr>
            <w:tcW w:w="670" w:type="dxa"/>
            <w:vAlign w:val="center"/>
          </w:tcPr>
          <w:p w14:paraId="54E3E080" w14:textId="77777777" w:rsidR="00D63266" w:rsidRPr="00F1792A" w:rsidRDefault="00D63266" w:rsidP="007E6F36">
            <w:pPr>
              <w:tabs>
                <w:tab w:val="left" w:pos="708"/>
              </w:tabs>
              <w:jc w:val="center"/>
              <w:rPr>
                <w:bCs/>
                <w:lang w:eastAsia="sk-SK"/>
              </w:rPr>
            </w:pPr>
            <w:r w:rsidRPr="00F1792A">
              <w:rPr>
                <w:bCs/>
                <w:lang w:eastAsia="sk-SK"/>
              </w:rPr>
              <w:t>.....</w:t>
            </w:r>
          </w:p>
        </w:tc>
        <w:tc>
          <w:tcPr>
            <w:tcW w:w="2022" w:type="dxa"/>
          </w:tcPr>
          <w:p w14:paraId="452873CE" w14:textId="77777777" w:rsidR="00D63266" w:rsidRPr="00F1792A" w:rsidRDefault="00D63266" w:rsidP="007E6F36">
            <w:pPr>
              <w:tabs>
                <w:tab w:val="left" w:pos="708"/>
              </w:tabs>
              <w:rPr>
                <w:bCs/>
                <w:lang w:eastAsia="sk-SK"/>
              </w:rPr>
            </w:pPr>
          </w:p>
        </w:tc>
        <w:tc>
          <w:tcPr>
            <w:tcW w:w="2128" w:type="dxa"/>
          </w:tcPr>
          <w:p w14:paraId="3BEF6F7E" w14:textId="77777777" w:rsidR="00D63266" w:rsidRPr="00F1792A" w:rsidRDefault="00D63266" w:rsidP="007E6F36">
            <w:pPr>
              <w:tabs>
                <w:tab w:val="left" w:pos="708"/>
              </w:tabs>
              <w:rPr>
                <w:bCs/>
                <w:lang w:eastAsia="sk-SK"/>
              </w:rPr>
            </w:pPr>
          </w:p>
        </w:tc>
        <w:tc>
          <w:tcPr>
            <w:tcW w:w="2336" w:type="dxa"/>
          </w:tcPr>
          <w:p w14:paraId="6B94FD74" w14:textId="77777777" w:rsidR="00D63266" w:rsidRPr="00F1792A" w:rsidRDefault="00D63266" w:rsidP="007E6F36">
            <w:pPr>
              <w:tabs>
                <w:tab w:val="left" w:pos="708"/>
              </w:tabs>
              <w:rPr>
                <w:bCs/>
                <w:lang w:eastAsia="sk-SK"/>
              </w:rPr>
            </w:pPr>
          </w:p>
        </w:tc>
        <w:tc>
          <w:tcPr>
            <w:tcW w:w="1880" w:type="dxa"/>
          </w:tcPr>
          <w:p w14:paraId="4DCC2C52" w14:textId="77777777" w:rsidR="00D63266" w:rsidRPr="00F1792A" w:rsidRDefault="00D63266" w:rsidP="007E6F36">
            <w:pPr>
              <w:tabs>
                <w:tab w:val="left" w:pos="708"/>
              </w:tabs>
              <w:rPr>
                <w:bCs/>
                <w:lang w:eastAsia="sk-SK"/>
              </w:rPr>
            </w:pPr>
          </w:p>
        </w:tc>
      </w:tr>
    </w:tbl>
    <w:p w14:paraId="57A74E1A" w14:textId="77777777" w:rsidR="00D63266" w:rsidRPr="00F1792A" w:rsidRDefault="00D63266" w:rsidP="007E6F36">
      <w:pPr>
        <w:tabs>
          <w:tab w:val="left" w:pos="708"/>
        </w:tabs>
        <w:rPr>
          <w:bCs/>
          <w:lang w:eastAsia="sk-SK"/>
        </w:rPr>
      </w:pPr>
    </w:p>
    <w:p w14:paraId="486C2A44" w14:textId="77777777" w:rsidR="00D63266" w:rsidRPr="00F1792A" w:rsidRDefault="00D63266" w:rsidP="007E6F36">
      <w:pPr>
        <w:tabs>
          <w:tab w:val="left" w:pos="360"/>
          <w:tab w:val="num" w:pos="720"/>
        </w:tabs>
        <w:ind w:left="360" w:hanging="360"/>
        <w:jc w:val="both"/>
        <w:rPr>
          <w:color w:val="000000"/>
          <w:lang w:eastAsia="sk-SK"/>
        </w:rPr>
      </w:pPr>
    </w:p>
    <w:p w14:paraId="789E3EFA" w14:textId="77777777" w:rsidR="00D63266" w:rsidRPr="00F1792A" w:rsidRDefault="00D63266" w:rsidP="007E6F36">
      <w:pPr>
        <w:tabs>
          <w:tab w:val="num" w:pos="-720"/>
          <w:tab w:val="left" w:pos="708"/>
        </w:tabs>
        <w:spacing w:after="120"/>
        <w:rPr>
          <w:b/>
          <w:color w:val="FF0000"/>
          <w:lang w:eastAsia="sk-SK"/>
        </w:rPr>
      </w:pPr>
    </w:p>
    <w:p w14:paraId="69E2F993" w14:textId="77777777" w:rsidR="00D63266" w:rsidRPr="00F1792A" w:rsidRDefault="00D63266" w:rsidP="007E6F36">
      <w:pPr>
        <w:tabs>
          <w:tab w:val="num" w:pos="-720"/>
          <w:tab w:val="left" w:pos="708"/>
        </w:tabs>
        <w:spacing w:after="120"/>
        <w:rPr>
          <w:b/>
          <w:color w:val="FF0000"/>
          <w:lang w:eastAsia="sk-SK"/>
        </w:rPr>
      </w:pPr>
    </w:p>
    <w:p w14:paraId="438D66E0" w14:textId="77368D32" w:rsidR="00D63266" w:rsidRPr="00F1792A" w:rsidRDefault="00D63266" w:rsidP="007E6F36">
      <w:pPr>
        <w:tabs>
          <w:tab w:val="num" w:pos="-720"/>
          <w:tab w:val="left" w:pos="708"/>
        </w:tabs>
        <w:spacing w:after="120"/>
        <w:rPr>
          <w:lang w:eastAsia="sk-SK"/>
        </w:rPr>
      </w:pPr>
      <w:r w:rsidRPr="00F1792A">
        <w:rPr>
          <w:lang w:eastAsia="sk-SK"/>
        </w:rPr>
        <w:t>V .................................. dňa .................20</w:t>
      </w:r>
      <w:r w:rsidR="00DB1FD2" w:rsidRPr="00F1792A">
        <w:rPr>
          <w:lang w:eastAsia="sk-SK"/>
        </w:rPr>
        <w:t>22</w:t>
      </w:r>
    </w:p>
    <w:p w14:paraId="22B07D7D" w14:textId="77777777" w:rsidR="00D63266" w:rsidRPr="00F1792A" w:rsidRDefault="00D63266" w:rsidP="007E6F36">
      <w:pPr>
        <w:tabs>
          <w:tab w:val="num" w:pos="-720"/>
          <w:tab w:val="left" w:pos="708"/>
        </w:tabs>
        <w:spacing w:after="120"/>
        <w:rPr>
          <w:lang w:eastAsia="sk-SK"/>
        </w:rPr>
      </w:pPr>
    </w:p>
    <w:p w14:paraId="67CADD47" w14:textId="77777777" w:rsidR="00D63266" w:rsidRPr="00F1792A" w:rsidRDefault="00D63266" w:rsidP="007E6F36">
      <w:pPr>
        <w:tabs>
          <w:tab w:val="num" w:pos="-720"/>
          <w:tab w:val="left" w:pos="708"/>
        </w:tabs>
        <w:spacing w:after="120"/>
        <w:rPr>
          <w:b/>
          <w:lang w:eastAsia="sk-SK"/>
        </w:rPr>
      </w:pPr>
    </w:p>
    <w:p w14:paraId="6C97E7D3" w14:textId="77777777" w:rsidR="00D63266" w:rsidRPr="00F1792A" w:rsidRDefault="00D63266" w:rsidP="007E6F36">
      <w:pPr>
        <w:tabs>
          <w:tab w:val="num" w:pos="-720"/>
          <w:tab w:val="left" w:pos="708"/>
        </w:tabs>
        <w:spacing w:after="120"/>
        <w:rPr>
          <w:lang w:eastAsia="sk-SK"/>
        </w:rPr>
      </w:pPr>
    </w:p>
    <w:p w14:paraId="1AA56D3C" w14:textId="77777777" w:rsidR="00D63266" w:rsidRPr="00F1792A" w:rsidRDefault="00D63266" w:rsidP="007E6F36">
      <w:pPr>
        <w:tabs>
          <w:tab w:val="left" w:pos="708"/>
        </w:tabs>
        <w:jc w:val="both"/>
        <w:rPr>
          <w:lang w:eastAsia="sk-SK"/>
        </w:rPr>
      </w:pPr>
      <w:r w:rsidRPr="00F1792A">
        <w:rPr>
          <w:lang w:eastAsia="sk-SK"/>
        </w:rPr>
        <w:tab/>
      </w:r>
      <w:r w:rsidRPr="00F1792A">
        <w:rPr>
          <w:lang w:eastAsia="sk-SK"/>
        </w:rPr>
        <w:tab/>
      </w:r>
      <w:r w:rsidRPr="00F1792A">
        <w:rPr>
          <w:lang w:eastAsia="sk-SK"/>
        </w:rPr>
        <w:tab/>
      </w:r>
      <w:r w:rsidRPr="00F1792A">
        <w:rPr>
          <w:lang w:eastAsia="sk-SK"/>
        </w:rPr>
        <w:tab/>
      </w:r>
      <w:r w:rsidRPr="00F1792A">
        <w:rPr>
          <w:lang w:eastAsia="sk-SK"/>
        </w:rPr>
        <w:tab/>
        <w:t xml:space="preserve">                                 </w:t>
      </w:r>
    </w:p>
    <w:p w14:paraId="575C59B5" w14:textId="77777777" w:rsidR="00D63266" w:rsidRPr="00F1792A" w:rsidRDefault="00D63266" w:rsidP="007E6F36">
      <w:pPr>
        <w:tabs>
          <w:tab w:val="left" w:pos="708"/>
        </w:tabs>
        <w:jc w:val="both"/>
        <w:rPr>
          <w:lang w:eastAsia="sk-SK"/>
        </w:rPr>
      </w:pPr>
    </w:p>
    <w:p w14:paraId="0CEA5677" w14:textId="77777777" w:rsidR="00D63266" w:rsidRPr="00F1792A" w:rsidRDefault="00D63266" w:rsidP="007E6F36">
      <w:pPr>
        <w:tabs>
          <w:tab w:val="left" w:pos="708"/>
        </w:tabs>
        <w:jc w:val="both"/>
        <w:rPr>
          <w:lang w:eastAsia="sk-SK"/>
        </w:rPr>
      </w:pPr>
      <w:r w:rsidRPr="00F1792A">
        <w:rPr>
          <w:lang w:eastAsia="sk-SK"/>
        </w:rPr>
        <w:t xml:space="preserve">                                                                          meno a podpis oprávnenej osoby zhotoviteľa</w:t>
      </w:r>
    </w:p>
    <w:p w14:paraId="1503C150" w14:textId="77777777" w:rsidR="00D63266" w:rsidRPr="00F1792A" w:rsidRDefault="00D63266" w:rsidP="00457CC2">
      <w:pPr>
        <w:suppressAutoHyphens w:val="0"/>
        <w:rPr>
          <w:lang w:eastAsia="sk-SK"/>
        </w:rPr>
      </w:pPr>
    </w:p>
    <w:p w14:paraId="4C1BE8BD" w14:textId="77777777" w:rsidR="00D63266" w:rsidRPr="00F1792A" w:rsidRDefault="00D63266">
      <w:pPr>
        <w:suppressAutoHyphens w:val="0"/>
        <w:rPr>
          <w:lang w:eastAsia="sk-SK"/>
        </w:rPr>
      </w:pPr>
    </w:p>
    <w:p w14:paraId="65BC69DB" w14:textId="77777777" w:rsidR="00D63266" w:rsidRPr="00F1792A" w:rsidRDefault="00D63266">
      <w:pPr>
        <w:suppressAutoHyphens w:val="0"/>
        <w:rPr>
          <w:lang w:eastAsia="sk-SK"/>
        </w:rPr>
      </w:pPr>
    </w:p>
    <w:p w14:paraId="0835F68A" w14:textId="77777777" w:rsidR="00D63266" w:rsidRPr="00F1792A" w:rsidRDefault="00D63266">
      <w:pPr>
        <w:suppressAutoHyphens w:val="0"/>
        <w:rPr>
          <w:lang w:eastAsia="sk-SK"/>
        </w:rPr>
      </w:pPr>
    </w:p>
    <w:p w14:paraId="193FC8E7" w14:textId="77777777" w:rsidR="00D63266" w:rsidRPr="00F1792A" w:rsidRDefault="00D63266">
      <w:pPr>
        <w:suppressAutoHyphens w:val="0"/>
        <w:rPr>
          <w:lang w:eastAsia="sk-SK"/>
        </w:rPr>
      </w:pPr>
    </w:p>
    <w:p w14:paraId="3F0B054F" w14:textId="77777777" w:rsidR="00D63266" w:rsidRPr="00F1792A" w:rsidRDefault="00D63266">
      <w:pPr>
        <w:suppressAutoHyphens w:val="0"/>
        <w:rPr>
          <w:lang w:eastAsia="sk-SK"/>
        </w:rPr>
      </w:pPr>
    </w:p>
    <w:p w14:paraId="24D774CD" w14:textId="77777777" w:rsidR="00D63266" w:rsidRPr="00F1792A" w:rsidRDefault="00D63266">
      <w:pPr>
        <w:suppressAutoHyphens w:val="0"/>
        <w:rPr>
          <w:lang w:eastAsia="sk-SK"/>
        </w:rPr>
      </w:pPr>
    </w:p>
    <w:p w14:paraId="78A8B2C9" w14:textId="77777777" w:rsidR="00D63266" w:rsidRPr="00F1792A" w:rsidRDefault="00D63266">
      <w:pPr>
        <w:suppressAutoHyphens w:val="0"/>
        <w:rPr>
          <w:lang w:eastAsia="sk-SK"/>
        </w:rPr>
      </w:pPr>
    </w:p>
    <w:p w14:paraId="7ADFD2CF" w14:textId="77777777" w:rsidR="00D63266" w:rsidRPr="00F1792A" w:rsidRDefault="00D63266">
      <w:pPr>
        <w:suppressAutoHyphens w:val="0"/>
        <w:rPr>
          <w:lang w:eastAsia="sk-SK"/>
        </w:rPr>
      </w:pPr>
    </w:p>
    <w:p w14:paraId="77A750E6" w14:textId="77777777" w:rsidR="00D63266" w:rsidRPr="00F1792A" w:rsidRDefault="00D63266">
      <w:pPr>
        <w:suppressAutoHyphens w:val="0"/>
        <w:rPr>
          <w:lang w:eastAsia="sk-SK"/>
        </w:rPr>
      </w:pPr>
    </w:p>
    <w:p w14:paraId="68D77193" w14:textId="77777777" w:rsidR="00D63266" w:rsidRPr="00F1792A" w:rsidRDefault="00D63266">
      <w:pPr>
        <w:suppressAutoHyphens w:val="0"/>
        <w:rPr>
          <w:lang w:eastAsia="sk-SK"/>
        </w:rPr>
      </w:pPr>
    </w:p>
    <w:p w14:paraId="3E4021C1" w14:textId="77777777" w:rsidR="00D63266" w:rsidRPr="00F1792A" w:rsidRDefault="00D63266" w:rsidP="007E6F36">
      <w:pPr>
        <w:rPr>
          <w:b/>
        </w:rPr>
      </w:pPr>
    </w:p>
    <w:sectPr w:rsidR="00D63266" w:rsidRPr="00F1792A" w:rsidSect="00685F3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89C0C" w14:textId="77777777" w:rsidR="00DF3E8C" w:rsidRDefault="00DF3E8C" w:rsidP="000308FD">
      <w:r>
        <w:separator/>
      </w:r>
    </w:p>
  </w:endnote>
  <w:endnote w:type="continuationSeparator" w:id="0">
    <w:p w14:paraId="128FA1C2" w14:textId="77777777" w:rsidR="00DF3E8C" w:rsidRDefault="00DF3E8C" w:rsidP="000308FD">
      <w:r>
        <w:continuationSeparator/>
      </w:r>
    </w:p>
  </w:endnote>
  <w:endnote w:type="continuationNotice" w:id="1">
    <w:p w14:paraId="67330856" w14:textId="77777777" w:rsidR="00DF3E8C" w:rsidRDefault="00DF3E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tarSymbol">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464485"/>
      <w:docPartObj>
        <w:docPartGallery w:val="Page Numbers (Bottom of Page)"/>
        <w:docPartUnique/>
      </w:docPartObj>
    </w:sdtPr>
    <w:sdtEndPr>
      <w:rPr>
        <w:rFonts w:ascii="Times New Roman" w:hAnsi="Times New Roman" w:cs="Times New Roman"/>
        <w:sz w:val="20"/>
        <w:szCs w:val="20"/>
      </w:rPr>
    </w:sdtEndPr>
    <w:sdtContent>
      <w:p w14:paraId="6FE95AEF" w14:textId="0E0A00F9" w:rsidR="00E3281A" w:rsidRPr="00633A12" w:rsidRDefault="00E3281A">
        <w:pPr>
          <w:pStyle w:val="Pta"/>
          <w:jc w:val="right"/>
          <w:rPr>
            <w:rFonts w:ascii="Times New Roman" w:hAnsi="Times New Roman" w:cs="Times New Roman"/>
            <w:sz w:val="20"/>
            <w:szCs w:val="20"/>
          </w:rPr>
        </w:pPr>
        <w:r w:rsidRPr="00633A12">
          <w:rPr>
            <w:rFonts w:ascii="Times New Roman" w:hAnsi="Times New Roman" w:cs="Times New Roman"/>
            <w:sz w:val="20"/>
            <w:szCs w:val="20"/>
          </w:rPr>
          <w:fldChar w:fldCharType="begin"/>
        </w:r>
        <w:r w:rsidRPr="00633A12">
          <w:rPr>
            <w:rFonts w:ascii="Times New Roman" w:hAnsi="Times New Roman" w:cs="Times New Roman"/>
            <w:sz w:val="20"/>
            <w:szCs w:val="20"/>
          </w:rPr>
          <w:instrText>PAGE   \* MERGEFORMAT</w:instrText>
        </w:r>
        <w:r w:rsidRPr="00633A12">
          <w:rPr>
            <w:rFonts w:ascii="Times New Roman" w:hAnsi="Times New Roman" w:cs="Times New Roman"/>
            <w:sz w:val="20"/>
            <w:szCs w:val="20"/>
          </w:rPr>
          <w:fldChar w:fldCharType="separate"/>
        </w:r>
        <w:r w:rsidR="002F6C78">
          <w:rPr>
            <w:rFonts w:ascii="Times New Roman" w:hAnsi="Times New Roman" w:cs="Times New Roman"/>
            <w:noProof/>
            <w:sz w:val="20"/>
            <w:szCs w:val="20"/>
          </w:rPr>
          <w:t>14</w:t>
        </w:r>
        <w:r w:rsidRPr="00633A12">
          <w:rPr>
            <w:rFonts w:ascii="Times New Roman" w:hAnsi="Times New Roman" w:cs="Times New Roman"/>
            <w:sz w:val="20"/>
            <w:szCs w:val="20"/>
          </w:rPr>
          <w:fldChar w:fldCharType="end"/>
        </w:r>
      </w:p>
    </w:sdtContent>
  </w:sdt>
  <w:p w14:paraId="6EE56E3D" w14:textId="77777777" w:rsidR="00E3281A" w:rsidRDefault="00E3281A">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F91DF" w14:textId="77777777" w:rsidR="00DF3E8C" w:rsidRDefault="00DF3E8C" w:rsidP="000308FD">
      <w:r>
        <w:separator/>
      </w:r>
    </w:p>
  </w:footnote>
  <w:footnote w:type="continuationSeparator" w:id="0">
    <w:p w14:paraId="29CC314C" w14:textId="77777777" w:rsidR="00DF3E8C" w:rsidRDefault="00DF3E8C" w:rsidP="000308FD">
      <w:r>
        <w:continuationSeparator/>
      </w:r>
    </w:p>
  </w:footnote>
  <w:footnote w:type="continuationNotice" w:id="1">
    <w:p w14:paraId="2A0CCB63" w14:textId="77777777" w:rsidR="00DF3E8C" w:rsidRDefault="00DF3E8C"/>
  </w:footnote>
  <w:footnote w:id="2">
    <w:p w14:paraId="25200B7D" w14:textId="77777777" w:rsidR="00E3281A" w:rsidRPr="00890F84" w:rsidRDefault="00E3281A" w:rsidP="00D63266">
      <w:pPr>
        <w:pStyle w:val="Textpoznmkypodiarou"/>
        <w:rPr>
          <w:sz w:val="16"/>
        </w:rPr>
      </w:pPr>
      <w:r w:rsidRPr="00890F84">
        <w:rPr>
          <w:rStyle w:val="Odkaznapoznmkupodiarou"/>
        </w:rPr>
        <w:footnoteRef/>
      </w:r>
      <w:r w:rsidRPr="00890F84">
        <w:rPr>
          <w:sz w:val="16"/>
        </w:rPr>
        <w:t xml:space="preserve"> </w:t>
      </w:r>
      <w:r w:rsidRPr="00890F84">
        <w:rPr>
          <w:bCs/>
          <w:sz w:val="16"/>
        </w:rPr>
        <w:t>v rozsahu meno a priezvisko, adresa pobytu, dátum narodenia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dpis1"/>
      <w:lvlText w:val=""/>
      <w:lvlJc w:val="left"/>
      <w:pPr>
        <w:tabs>
          <w:tab w:val="num" w:pos="432"/>
        </w:tabs>
        <w:ind w:left="432" w:hanging="432"/>
      </w:pPr>
    </w:lvl>
    <w:lvl w:ilvl="1">
      <w:start w:val="1"/>
      <w:numFmt w:val="none"/>
      <w:pStyle w:val="Nadpis2"/>
      <w:lvlText w:val=""/>
      <w:lvlJc w:val="left"/>
      <w:pPr>
        <w:tabs>
          <w:tab w:val="num" w:pos="576"/>
        </w:tabs>
        <w:ind w:left="576" w:hanging="576"/>
      </w:pPr>
    </w:lvl>
    <w:lvl w:ilvl="2">
      <w:start w:val="1"/>
      <w:numFmt w:val="none"/>
      <w:pStyle w:val="Nadpis3"/>
      <w:lvlText w:val=""/>
      <w:lvlJc w:val="left"/>
      <w:pPr>
        <w:tabs>
          <w:tab w:val="num" w:pos="720"/>
        </w:tabs>
        <w:ind w:left="720" w:hanging="720"/>
      </w:pPr>
    </w:lvl>
    <w:lvl w:ilvl="3">
      <w:start w:val="1"/>
      <w:numFmt w:val="none"/>
      <w:pStyle w:val="Nadpis4"/>
      <w:lvlText w:val=""/>
      <w:lvlJc w:val="left"/>
      <w:pPr>
        <w:tabs>
          <w:tab w:val="num" w:pos="864"/>
        </w:tabs>
        <w:ind w:left="864" w:hanging="864"/>
      </w:pPr>
    </w:lvl>
    <w:lvl w:ilvl="4">
      <w:start w:val="1"/>
      <w:numFmt w:val="none"/>
      <w:pStyle w:val="Nadpis5"/>
      <w:lvlText w:val=""/>
      <w:lvlJc w:val="left"/>
      <w:pPr>
        <w:tabs>
          <w:tab w:val="num" w:pos="1008"/>
        </w:tabs>
        <w:ind w:left="1008" w:hanging="1008"/>
      </w:pPr>
    </w:lvl>
    <w:lvl w:ilvl="5">
      <w:start w:val="1"/>
      <w:numFmt w:val="none"/>
      <w:pStyle w:val="Nadpis6"/>
      <w:lvlText w:val=""/>
      <w:lvlJc w:val="left"/>
      <w:pPr>
        <w:tabs>
          <w:tab w:val="num" w:pos="1152"/>
        </w:tabs>
        <w:ind w:left="1152" w:hanging="1152"/>
      </w:pPr>
    </w:lvl>
    <w:lvl w:ilvl="6">
      <w:start w:val="1"/>
      <w:numFmt w:val="none"/>
      <w:pStyle w:val="Nadpis7"/>
      <w:lvlText w:val=""/>
      <w:lvlJc w:val="left"/>
      <w:pPr>
        <w:tabs>
          <w:tab w:val="num" w:pos="1296"/>
        </w:tabs>
        <w:ind w:left="1296" w:hanging="1296"/>
      </w:pPr>
    </w:lvl>
    <w:lvl w:ilvl="7">
      <w:start w:val="1"/>
      <w:numFmt w:val="none"/>
      <w:pStyle w:val="Nadpis8"/>
      <w:lvlText w:val=""/>
      <w:lvlJc w:val="left"/>
      <w:pPr>
        <w:tabs>
          <w:tab w:val="num" w:pos="1440"/>
        </w:tabs>
        <w:ind w:left="1440" w:hanging="1440"/>
      </w:pPr>
    </w:lvl>
    <w:lvl w:ilvl="8">
      <w:start w:val="1"/>
      <w:numFmt w:val="none"/>
      <w:pStyle w:val="Nadpis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284"/>
        </w:tabs>
        <w:ind w:left="1284" w:hanging="564"/>
      </w:pPr>
    </w:lvl>
  </w:abstractNum>
  <w:abstractNum w:abstractNumId="2" w15:restartNumberingAfterBreak="0">
    <w:nsid w:val="00000003"/>
    <w:multiLevelType w:val="multilevel"/>
    <w:tmpl w:val="00000003"/>
    <w:lvl w:ilvl="0">
      <w:start w:val="1"/>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589"/>
        </w:tabs>
        <w:ind w:left="1589"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3" w15:restartNumberingAfterBreak="0">
    <w:nsid w:val="00000004"/>
    <w:multiLevelType w:val="multilevel"/>
    <w:tmpl w:val="00000004"/>
    <w:name w:val="WW8Num4"/>
    <w:lvl w:ilvl="0">
      <w:start w:val="2"/>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4" w15:restartNumberingAfterBreak="0">
    <w:nsid w:val="00000005"/>
    <w:multiLevelType w:val="multilevel"/>
    <w:tmpl w:val="00000005"/>
    <w:name w:val="WW8Num5"/>
    <w:lvl w:ilvl="0">
      <w:start w:val="3"/>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5" w15:restartNumberingAfterBreak="0">
    <w:nsid w:val="00000006"/>
    <w:multiLevelType w:val="multilevel"/>
    <w:tmpl w:val="00000006"/>
    <w:name w:val="WW8Num6"/>
    <w:lvl w:ilvl="0">
      <w:start w:val="4"/>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6" w15:restartNumberingAfterBreak="0">
    <w:nsid w:val="00000007"/>
    <w:multiLevelType w:val="multilevel"/>
    <w:tmpl w:val="FDC63C82"/>
    <w:name w:val="WW8Num7"/>
    <w:lvl w:ilvl="0">
      <w:start w:val="5"/>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b w:val="0"/>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7" w15:restartNumberingAfterBreak="0">
    <w:nsid w:val="00000008"/>
    <w:multiLevelType w:val="multilevel"/>
    <w:tmpl w:val="00000008"/>
    <w:name w:val="WW8Num8"/>
    <w:lvl w:ilvl="0">
      <w:start w:val="6"/>
      <w:numFmt w:val="decimal"/>
      <w:lvlText w:val="daj o úroveň viac%1"/>
      <w:lvlJc w:val="left"/>
      <w:pPr>
        <w:tabs>
          <w:tab w:val="num" w:pos="720"/>
        </w:tabs>
        <w:ind w:left="720" w:hanging="360"/>
      </w:pPr>
      <w:rPr>
        <w:b w:val="0"/>
      </w:rPr>
    </w:lvl>
    <w:lvl w:ilvl="1">
      <w:start w:val="1"/>
      <w:numFmt w:val="decimal"/>
      <w:lvlText w:val="%1.%2"/>
      <w:lvlJc w:val="left"/>
      <w:pPr>
        <w:tabs>
          <w:tab w:val="num" w:pos="567"/>
        </w:tabs>
        <w:ind w:left="567" w:hanging="567"/>
      </w:pPr>
      <w:rPr>
        <w:b w:val="0"/>
      </w:rPr>
    </w:lvl>
    <w:lvl w:ilvl="2">
      <w:start w:val="1"/>
      <w:numFmt w:val="decimal"/>
      <w:lvlText w:val="%1.%2.%3"/>
      <w:lvlJc w:val="left"/>
      <w:pPr>
        <w:tabs>
          <w:tab w:val="num" w:pos="1417"/>
        </w:tabs>
        <w:ind w:left="1417" w:hanging="907"/>
      </w:pPr>
      <w:rPr>
        <w:b w:val="0"/>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b w:val="0"/>
      </w:rPr>
    </w:lvl>
    <w:lvl w:ilvl="5">
      <w:start w:val="1"/>
      <w:numFmt w:val="decimal"/>
      <w:lvlText w:val="%1.%2.%3.%4.%5.%6 "/>
      <w:lvlJc w:val="left"/>
      <w:pPr>
        <w:tabs>
          <w:tab w:val="num" w:pos="2520"/>
        </w:tabs>
        <w:ind w:left="2520" w:hanging="360"/>
      </w:pPr>
      <w:rPr>
        <w:b w:val="0"/>
      </w:rPr>
    </w:lvl>
    <w:lvl w:ilvl="6">
      <w:start w:val="1"/>
      <w:numFmt w:val="decimal"/>
      <w:lvlText w:val="%1.%2.%3.%4.%5.%6.%7 "/>
      <w:lvlJc w:val="left"/>
      <w:pPr>
        <w:tabs>
          <w:tab w:val="num" w:pos="2880"/>
        </w:tabs>
        <w:ind w:left="2880" w:hanging="360"/>
      </w:pPr>
      <w:rPr>
        <w:b w:val="0"/>
      </w:rPr>
    </w:lvl>
    <w:lvl w:ilvl="7">
      <w:start w:val="1"/>
      <w:numFmt w:val="decimal"/>
      <w:lvlText w:val="%1.%2.%3.%4.%5.%6.%7.%8 "/>
      <w:lvlJc w:val="left"/>
      <w:pPr>
        <w:tabs>
          <w:tab w:val="num" w:pos="3240"/>
        </w:tabs>
        <w:ind w:left="3240" w:hanging="360"/>
      </w:pPr>
      <w:rPr>
        <w:b w:val="0"/>
      </w:rPr>
    </w:lvl>
    <w:lvl w:ilvl="8">
      <w:start w:val="1"/>
      <w:numFmt w:val="decimal"/>
      <w:lvlText w:val="%1.%2.%3.%4.%5.%6.%7.%8.%9 "/>
      <w:lvlJc w:val="left"/>
      <w:pPr>
        <w:tabs>
          <w:tab w:val="num" w:pos="3600"/>
        </w:tabs>
        <w:ind w:left="3600" w:hanging="360"/>
      </w:pPr>
      <w:rPr>
        <w:b w:val="0"/>
      </w:rPr>
    </w:lvl>
  </w:abstractNum>
  <w:abstractNum w:abstractNumId="8" w15:restartNumberingAfterBreak="0">
    <w:nsid w:val="00000009"/>
    <w:multiLevelType w:val="multilevel"/>
    <w:tmpl w:val="00000009"/>
    <w:name w:val="WW8Num9"/>
    <w:lvl w:ilvl="0">
      <w:start w:val="7"/>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9" w15:restartNumberingAfterBreak="0">
    <w:nsid w:val="0000000A"/>
    <w:multiLevelType w:val="multilevel"/>
    <w:tmpl w:val="0000000A"/>
    <w:name w:val="WW8Num10"/>
    <w:lvl w:ilvl="0">
      <w:start w:val="8"/>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10" w15:restartNumberingAfterBreak="0">
    <w:nsid w:val="00835E70"/>
    <w:multiLevelType w:val="hybridMultilevel"/>
    <w:tmpl w:val="63E01186"/>
    <w:lvl w:ilvl="0" w:tplc="041B0017">
      <w:start w:val="1"/>
      <w:numFmt w:val="lowerLetter"/>
      <w:lvlText w:val="%1)"/>
      <w:lvlJc w:val="left"/>
      <w:pPr>
        <w:ind w:left="720" w:hanging="360"/>
      </w:pPr>
    </w:lvl>
    <w:lvl w:ilvl="1" w:tplc="041B001B">
      <w:start w:val="1"/>
      <w:numFmt w:val="lowerRoman"/>
      <w:lvlText w:val="%2."/>
      <w:lvlJc w:val="righ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1862CE7"/>
    <w:multiLevelType w:val="hybridMultilevel"/>
    <w:tmpl w:val="5B540D96"/>
    <w:lvl w:ilvl="0" w:tplc="6226BFEC">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066D3DD0"/>
    <w:multiLevelType w:val="hybridMultilevel"/>
    <w:tmpl w:val="F1A858C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6AD3A7A"/>
    <w:multiLevelType w:val="hybridMultilevel"/>
    <w:tmpl w:val="25A481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7020473"/>
    <w:multiLevelType w:val="hybridMultilevel"/>
    <w:tmpl w:val="8FFC56D2"/>
    <w:lvl w:ilvl="0" w:tplc="041B0017">
      <w:start w:val="1"/>
      <w:numFmt w:val="lowerLetter"/>
      <w:lvlText w:val="%1)"/>
      <w:lvlJc w:val="left"/>
      <w:pPr>
        <w:ind w:left="927" w:hanging="360"/>
      </w:p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5" w15:restartNumberingAfterBreak="0">
    <w:nsid w:val="0DE54410"/>
    <w:multiLevelType w:val="hybridMultilevel"/>
    <w:tmpl w:val="AF86511E"/>
    <w:lvl w:ilvl="0" w:tplc="C518DE2A">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09D02C7"/>
    <w:multiLevelType w:val="hybridMultilevel"/>
    <w:tmpl w:val="C15C6B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4A70EE8"/>
    <w:multiLevelType w:val="hybridMultilevel"/>
    <w:tmpl w:val="085C24E8"/>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8" w15:restartNumberingAfterBreak="0">
    <w:nsid w:val="1558742B"/>
    <w:multiLevelType w:val="multilevel"/>
    <w:tmpl w:val="00000003"/>
    <w:lvl w:ilvl="0">
      <w:start w:val="1"/>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19" w15:restartNumberingAfterBreak="0">
    <w:nsid w:val="18424D45"/>
    <w:multiLevelType w:val="hybridMultilevel"/>
    <w:tmpl w:val="2A5A2202"/>
    <w:lvl w:ilvl="0" w:tplc="FE28C982">
      <w:start w:val="1"/>
      <w:numFmt w:val="decimal"/>
      <w:lvlText w:val="(%1)"/>
      <w:lvlJc w:val="left"/>
      <w:pPr>
        <w:ind w:left="720" w:hanging="360"/>
      </w:pPr>
      <w:rPr>
        <w:rFonts w:hint="default"/>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A6F4D04"/>
    <w:multiLevelType w:val="hybridMultilevel"/>
    <w:tmpl w:val="A9F6E0BC"/>
    <w:lvl w:ilvl="0" w:tplc="28385C9C">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1D8D6461"/>
    <w:multiLevelType w:val="hybridMultilevel"/>
    <w:tmpl w:val="65BC39E2"/>
    <w:lvl w:ilvl="0" w:tplc="041B000F">
      <w:start w:val="1"/>
      <w:numFmt w:val="decimal"/>
      <w:lvlText w:val="%1."/>
      <w:lvlJc w:val="left"/>
      <w:pPr>
        <w:ind w:left="1069" w:hanging="360"/>
      </w:pPr>
    </w:lvl>
    <w:lvl w:ilvl="1" w:tplc="041B0019">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2" w15:restartNumberingAfterBreak="0">
    <w:nsid w:val="1ED63E8B"/>
    <w:multiLevelType w:val="hybridMultilevel"/>
    <w:tmpl w:val="3FBA109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2B828D1"/>
    <w:multiLevelType w:val="multilevel"/>
    <w:tmpl w:val="4E8820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45C26BE"/>
    <w:multiLevelType w:val="hybridMultilevel"/>
    <w:tmpl w:val="38F44574"/>
    <w:lvl w:ilvl="0" w:tplc="F63CFF28">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5" w15:restartNumberingAfterBreak="0">
    <w:nsid w:val="26887BE5"/>
    <w:multiLevelType w:val="hybridMultilevel"/>
    <w:tmpl w:val="2E6AF27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8DF3617"/>
    <w:multiLevelType w:val="hybridMultilevel"/>
    <w:tmpl w:val="FE56F7C0"/>
    <w:lvl w:ilvl="0" w:tplc="88E0A450">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7" w15:restartNumberingAfterBreak="0">
    <w:nsid w:val="2EAA5B04"/>
    <w:multiLevelType w:val="hybridMultilevel"/>
    <w:tmpl w:val="705AB41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2F9E00B0"/>
    <w:multiLevelType w:val="hybridMultilevel"/>
    <w:tmpl w:val="3F5ABFE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0961587"/>
    <w:multiLevelType w:val="multilevel"/>
    <w:tmpl w:val="1844635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72C51F3"/>
    <w:multiLevelType w:val="hybridMultilevel"/>
    <w:tmpl w:val="C734C84E"/>
    <w:lvl w:ilvl="0" w:tplc="28385C9C">
      <w:start w:val="1"/>
      <w:numFmt w:val="decimal"/>
      <w:lvlText w:val="(%1)"/>
      <w:lvlJc w:val="left"/>
      <w:pPr>
        <w:ind w:left="720" w:hanging="360"/>
      </w:pPr>
      <w:rPr>
        <w:rFonts w:hint="default"/>
      </w:rPr>
    </w:lvl>
    <w:lvl w:ilvl="1" w:tplc="F5EE4AD4">
      <w:start w:val="1"/>
      <w:numFmt w:val="decimal"/>
      <w:lvlText w:val="(%2)"/>
      <w:lvlJc w:val="left"/>
      <w:pPr>
        <w:ind w:left="1440" w:hanging="360"/>
      </w:pPr>
      <w:rPr>
        <w:rFonts w:ascii="Times New Roman" w:eastAsia="Times New Roman" w:hAnsi="Times New Roman" w:cs="Times New Roman"/>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EFA4A86"/>
    <w:multiLevelType w:val="hybridMultilevel"/>
    <w:tmpl w:val="6A2EEC70"/>
    <w:lvl w:ilvl="0" w:tplc="4DDA1A60">
      <w:start w:val="1"/>
      <w:numFmt w:val="decimal"/>
      <w:lvlText w:val="%1."/>
      <w:lvlJc w:val="left"/>
      <w:pPr>
        <w:ind w:left="930" w:hanging="57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3F4C7FC5"/>
    <w:multiLevelType w:val="hybridMultilevel"/>
    <w:tmpl w:val="BD42FDEC"/>
    <w:lvl w:ilvl="0" w:tplc="13283B0E">
      <w:start w:val="1"/>
      <w:numFmt w:val="decimal"/>
      <w:lvlText w:val="(%1)"/>
      <w:lvlJc w:val="left"/>
      <w:pPr>
        <w:ind w:left="360" w:hanging="360"/>
      </w:pPr>
      <w:rPr>
        <w:rFonts w:hint="default"/>
        <w:b w:val="0"/>
        <w:i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40B35FF5"/>
    <w:multiLevelType w:val="hybridMultilevel"/>
    <w:tmpl w:val="03BA5B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43E977A7"/>
    <w:multiLevelType w:val="hybridMultilevel"/>
    <w:tmpl w:val="14B84D3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444D0575"/>
    <w:multiLevelType w:val="multilevel"/>
    <w:tmpl w:val="00000006"/>
    <w:lvl w:ilvl="0">
      <w:start w:val="4"/>
      <w:numFmt w:val="decimal"/>
      <w:lvlText w:val="daj o úroveň viac%1"/>
      <w:lvlJc w:val="left"/>
      <w:pPr>
        <w:tabs>
          <w:tab w:val="num" w:pos="720"/>
        </w:tabs>
        <w:ind w:left="720" w:hanging="360"/>
      </w:pPr>
      <w:rPr>
        <w:rFonts w:ascii="Times New Roman" w:hAnsi="Times New Roman"/>
        <w:sz w:val="24"/>
        <w:szCs w:val="24"/>
      </w:rPr>
    </w:lvl>
    <w:lvl w:ilvl="1">
      <w:start w:val="1"/>
      <w:numFmt w:val="decimal"/>
      <w:lvlText w:val="%1.%2"/>
      <w:lvlJc w:val="left"/>
      <w:pPr>
        <w:tabs>
          <w:tab w:val="num" w:pos="567"/>
        </w:tabs>
        <w:ind w:left="567" w:hanging="567"/>
      </w:pPr>
      <w:rPr>
        <w:rFonts w:ascii="Times New Roman" w:hAnsi="Times New Roman"/>
        <w:sz w:val="24"/>
        <w:szCs w:val="24"/>
      </w:rPr>
    </w:lvl>
    <w:lvl w:ilvl="2">
      <w:start w:val="1"/>
      <w:numFmt w:val="decimal"/>
      <w:lvlText w:val="%1.%2.%3"/>
      <w:lvlJc w:val="left"/>
      <w:pPr>
        <w:tabs>
          <w:tab w:val="num" w:pos="1417"/>
        </w:tabs>
        <w:ind w:left="1417" w:hanging="907"/>
      </w:pPr>
      <w:rPr>
        <w:rFonts w:ascii="Times New Roman" w:hAnsi="Times New Roman"/>
        <w:sz w:val="24"/>
        <w:szCs w:val="24"/>
      </w:rPr>
    </w:lvl>
    <w:lvl w:ilvl="3">
      <w:start w:val="1"/>
      <w:numFmt w:val="lowerLetter"/>
      <w:lvlText w:val="%4)"/>
      <w:lvlJc w:val="left"/>
      <w:pPr>
        <w:tabs>
          <w:tab w:val="num" w:pos="1021"/>
        </w:tabs>
        <w:ind w:left="1021" w:hanging="312"/>
      </w:pPr>
    </w:lvl>
    <w:lvl w:ilvl="4">
      <w:start w:val="1"/>
      <w:numFmt w:val="decimal"/>
      <w:lvlText w:val="%1.%2.%3.%4.%5"/>
      <w:lvlJc w:val="left"/>
      <w:pPr>
        <w:tabs>
          <w:tab w:val="num" w:pos="1803"/>
        </w:tabs>
        <w:ind w:left="1803" w:hanging="363"/>
      </w:pPr>
      <w:rPr>
        <w:rFonts w:ascii="Times New Roman" w:hAnsi="Times New Roman"/>
        <w:sz w:val="24"/>
        <w:szCs w:val="24"/>
      </w:rPr>
    </w:lvl>
    <w:lvl w:ilvl="5">
      <w:start w:val="1"/>
      <w:numFmt w:val="decimal"/>
      <w:lvlText w:val="%1.%2.%3.%4.%5.%6 "/>
      <w:lvlJc w:val="left"/>
      <w:pPr>
        <w:tabs>
          <w:tab w:val="num" w:pos="2520"/>
        </w:tabs>
        <w:ind w:left="2520" w:hanging="360"/>
      </w:pPr>
      <w:rPr>
        <w:rFonts w:ascii="Times New Roman" w:hAnsi="Times New Roman"/>
        <w:sz w:val="24"/>
        <w:szCs w:val="24"/>
      </w:rPr>
    </w:lvl>
    <w:lvl w:ilvl="6">
      <w:start w:val="1"/>
      <w:numFmt w:val="decimal"/>
      <w:lvlText w:val="%1.%2.%3.%4.%5.%6.%7 "/>
      <w:lvlJc w:val="left"/>
      <w:pPr>
        <w:tabs>
          <w:tab w:val="num" w:pos="2880"/>
        </w:tabs>
        <w:ind w:left="2880" w:hanging="360"/>
      </w:pPr>
      <w:rPr>
        <w:rFonts w:ascii="Times New Roman" w:hAnsi="Times New Roman"/>
        <w:sz w:val="24"/>
        <w:szCs w:val="24"/>
      </w:rPr>
    </w:lvl>
    <w:lvl w:ilvl="7">
      <w:start w:val="1"/>
      <w:numFmt w:val="decimal"/>
      <w:lvlText w:val="%1.%2.%3.%4.%5.%6.%7.%8 "/>
      <w:lvlJc w:val="left"/>
      <w:pPr>
        <w:tabs>
          <w:tab w:val="num" w:pos="3240"/>
        </w:tabs>
        <w:ind w:left="3240" w:hanging="360"/>
      </w:pPr>
      <w:rPr>
        <w:rFonts w:ascii="Times New Roman" w:hAnsi="Times New Roman"/>
        <w:sz w:val="24"/>
        <w:szCs w:val="24"/>
      </w:rPr>
    </w:lvl>
    <w:lvl w:ilvl="8">
      <w:start w:val="1"/>
      <w:numFmt w:val="decimal"/>
      <w:lvlText w:val="%1.%2.%3.%4.%5.%6.%7.%8.%9 "/>
      <w:lvlJc w:val="left"/>
      <w:pPr>
        <w:tabs>
          <w:tab w:val="num" w:pos="3600"/>
        </w:tabs>
        <w:ind w:left="3600" w:hanging="360"/>
      </w:pPr>
      <w:rPr>
        <w:rFonts w:ascii="Times New Roman" w:hAnsi="Times New Roman"/>
        <w:sz w:val="24"/>
        <w:szCs w:val="24"/>
      </w:rPr>
    </w:lvl>
  </w:abstractNum>
  <w:abstractNum w:abstractNumId="36" w15:restartNumberingAfterBreak="0">
    <w:nsid w:val="448E4733"/>
    <w:multiLevelType w:val="hybridMultilevel"/>
    <w:tmpl w:val="3606EF5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7361AB2"/>
    <w:multiLevelType w:val="multilevel"/>
    <w:tmpl w:val="88B2BED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8E6F2F"/>
    <w:multiLevelType w:val="hybridMultilevel"/>
    <w:tmpl w:val="8114709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4F8B4689"/>
    <w:multiLevelType w:val="hybridMultilevel"/>
    <w:tmpl w:val="67A0DA0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509E10AC"/>
    <w:multiLevelType w:val="hybridMultilevel"/>
    <w:tmpl w:val="A6080760"/>
    <w:lvl w:ilvl="0" w:tplc="C384497C">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527F11A6"/>
    <w:multiLevelType w:val="hybridMultilevel"/>
    <w:tmpl w:val="093CA6BC"/>
    <w:lvl w:ilvl="0" w:tplc="ED44DEE2">
      <w:numFmt w:val="bullet"/>
      <w:lvlText w:val="-"/>
      <w:lvlJc w:val="left"/>
      <w:pPr>
        <w:ind w:left="720" w:hanging="360"/>
      </w:pPr>
      <w:rPr>
        <w:rFonts w:ascii="Arial" w:eastAsia="Batang"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53274C3D"/>
    <w:multiLevelType w:val="hybridMultilevel"/>
    <w:tmpl w:val="7ABE5196"/>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3" w15:restartNumberingAfterBreak="0">
    <w:nsid w:val="58504571"/>
    <w:multiLevelType w:val="hybridMultilevel"/>
    <w:tmpl w:val="DD00D69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4" w15:restartNumberingAfterBreak="0">
    <w:nsid w:val="5AE00AE6"/>
    <w:multiLevelType w:val="hybridMultilevel"/>
    <w:tmpl w:val="1A4083BE"/>
    <w:lvl w:ilvl="0" w:tplc="041B000F">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5E4139FA"/>
    <w:multiLevelType w:val="hybridMultilevel"/>
    <w:tmpl w:val="F616668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5FF46161"/>
    <w:multiLevelType w:val="multilevel"/>
    <w:tmpl w:val="8FB0F72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1C76A0A"/>
    <w:multiLevelType w:val="hybridMultilevel"/>
    <w:tmpl w:val="C7A24C1C"/>
    <w:lvl w:ilvl="0" w:tplc="33300AFA">
      <w:start w:val="1"/>
      <w:numFmt w:val="decimal"/>
      <w:lvlText w:val="%1."/>
      <w:lvlJc w:val="left"/>
      <w:pPr>
        <w:ind w:left="360" w:hanging="360"/>
      </w:pPr>
      <w:rPr>
        <w:sz w:val="24"/>
        <w:szCs w:val="24"/>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48" w15:restartNumberingAfterBreak="0">
    <w:nsid w:val="629068F3"/>
    <w:multiLevelType w:val="hybridMultilevel"/>
    <w:tmpl w:val="40AA232C"/>
    <w:lvl w:ilvl="0" w:tplc="E1E0DDA2">
      <w:start w:val="1"/>
      <w:numFmt w:val="decimal"/>
      <w:lvlText w:val="%1."/>
      <w:lvlJc w:val="left"/>
      <w:pPr>
        <w:ind w:left="360" w:firstLine="0"/>
      </w:pPr>
      <w:rPr>
        <w:rFonts w:ascii="Times New Roman" w:hAnsi="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6294178D"/>
    <w:multiLevelType w:val="hybridMultilevel"/>
    <w:tmpl w:val="7E424A2A"/>
    <w:lvl w:ilvl="0" w:tplc="28385C9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65D7341B"/>
    <w:multiLevelType w:val="hybridMultilevel"/>
    <w:tmpl w:val="03D0C3F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66C56D3E"/>
    <w:multiLevelType w:val="multilevel"/>
    <w:tmpl w:val="58D45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D453F81"/>
    <w:multiLevelType w:val="hybridMultilevel"/>
    <w:tmpl w:val="ED66F2A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6E45211D"/>
    <w:multiLevelType w:val="hybridMultilevel"/>
    <w:tmpl w:val="0B647080"/>
    <w:lvl w:ilvl="0" w:tplc="4DFE64DE">
      <w:start w:val="1"/>
      <w:numFmt w:val="lowerLetter"/>
      <w:lvlText w:val="%1)"/>
      <w:lvlJc w:val="left"/>
      <w:pPr>
        <w:ind w:left="645" w:hanging="360"/>
      </w:pPr>
      <w:rPr>
        <w:rFonts w:hint="default"/>
      </w:rPr>
    </w:lvl>
    <w:lvl w:ilvl="1" w:tplc="041B0019" w:tentative="1">
      <w:start w:val="1"/>
      <w:numFmt w:val="lowerLetter"/>
      <w:lvlText w:val="%2."/>
      <w:lvlJc w:val="left"/>
      <w:pPr>
        <w:ind w:left="1365" w:hanging="360"/>
      </w:pPr>
    </w:lvl>
    <w:lvl w:ilvl="2" w:tplc="041B001B" w:tentative="1">
      <w:start w:val="1"/>
      <w:numFmt w:val="lowerRoman"/>
      <w:lvlText w:val="%3."/>
      <w:lvlJc w:val="right"/>
      <w:pPr>
        <w:ind w:left="2085" w:hanging="180"/>
      </w:pPr>
    </w:lvl>
    <w:lvl w:ilvl="3" w:tplc="041B000F" w:tentative="1">
      <w:start w:val="1"/>
      <w:numFmt w:val="decimal"/>
      <w:lvlText w:val="%4."/>
      <w:lvlJc w:val="left"/>
      <w:pPr>
        <w:ind w:left="2805" w:hanging="360"/>
      </w:pPr>
    </w:lvl>
    <w:lvl w:ilvl="4" w:tplc="041B0019" w:tentative="1">
      <w:start w:val="1"/>
      <w:numFmt w:val="lowerLetter"/>
      <w:lvlText w:val="%5."/>
      <w:lvlJc w:val="left"/>
      <w:pPr>
        <w:ind w:left="3525" w:hanging="360"/>
      </w:pPr>
    </w:lvl>
    <w:lvl w:ilvl="5" w:tplc="041B001B" w:tentative="1">
      <w:start w:val="1"/>
      <w:numFmt w:val="lowerRoman"/>
      <w:lvlText w:val="%6."/>
      <w:lvlJc w:val="right"/>
      <w:pPr>
        <w:ind w:left="4245" w:hanging="180"/>
      </w:pPr>
    </w:lvl>
    <w:lvl w:ilvl="6" w:tplc="041B000F" w:tentative="1">
      <w:start w:val="1"/>
      <w:numFmt w:val="decimal"/>
      <w:lvlText w:val="%7."/>
      <w:lvlJc w:val="left"/>
      <w:pPr>
        <w:ind w:left="4965" w:hanging="360"/>
      </w:pPr>
    </w:lvl>
    <w:lvl w:ilvl="7" w:tplc="041B0019" w:tentative="1">
      <w:start w:val="1"/>
      <w:numFmt w:val="lowerLetter"/>
      <w:lvlText w:val="%8."/>
      <w:lvlJc w:val="left"/>
      <w:pPr>
        <w:ind w:left="5685" w:hanging="360"/>
      </w:pPr>
    </w:lvl>
    <w:lvl w:ilvl="8" w:tplc="041B001B" w:tentative="1">
      <w:start w:val="1"/>
      <w:numFmt w:val="lowerRoman"/>
      <w:lvlText w:val="%9."/>
      <w:lvlJc w:val="right"/>
      <w:pPr>
        <w:ind w:left="6405" w:hanging="180"/>
      </w:pPr>
    </w:lvl>
  </w:abstractNum>
  <w:abstractNum w:abstractNumId="54" w15:restartNumberingAfterBreak="0">
    <w:nsid w:val="6E4B1067"/>
    <w:multiLevelType w:val="hybridMultilevel"/>
    <w:tmpl w:val="44F4C932"/>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6E521203"/>
    <w:multiLevelType w:val="hybridMultilevel"/>
    <w:tmpl w:val="CA8277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73F835B4"/>
    <w:multiLevelType w:val="hybridMultilevel"/>
    <w:tmpl w:val="85BABB7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75091B53"/>
    <w:multiLevelType w:val="hybridMultilevel"/>
    <w:tmpl w:val="2620DB90"/>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77F37273"/>
    <w:multiLevelType w:val="hybridMultilevel"/>
    <w:tmpl w:val="89143656"/>
    <w:lvl w:ilvl="0" w:tplc="46A6C4D4">
      <w:start w:val="1"/>
      <w:numFmt w:val="lowerLetter"/>
      <w:lvlText w:val="%1)"/>
      <w:lvlJc w:val="left"/>
      <w:pPr>
        <w:ind w:left="924" w:hanging="357"/>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9" w15:restartNumberingAfterBreak="0">
    <w:nsid w:val="78897EF4"/>
    <w:multiLevelType w:val="multilevel"/>
    <w:tmpl w:val="62500C3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D59153E"/>
    <w:multiLevelType w:val="hybridMultilevel"/>
    <w:tmpl w:val="40DA66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7E0A1170"/>
    <w:multiLevelType w:val="hybridMultilevel"/>
    <w:tmpl w:val="6156AA7E"/>
    <w:lvl w:ilvl="0" w:tplc="8AC64876">
      <w:start w:val="1"/>
      <w:numFmt w:val="lowerLetter"/>
      <w:lvlText w:val="%1)"/>
      <w:lvlJc w:val="left"/>
      <w:pPr>
        <w:ind w:left="966" w:hanging="360"/>
      </w:pPr>
      <w:rPr>
        <w:rFonts w:hint="default"/>
      </w:rPr>
    </w:lvl>
    <w:lvl w:ilvl="1" w:tplc="041B0019" w:tentative="1">
      <w:start w:val="1"/>
      <w:numFmt w:val="lowerLetter"/>
      <w:lvlText w:val="%2."/>
      <w:lvlJc w:val="left"/>
      <w:pPr>
        <w:ind w:left="1686" w:hanging="360"/>
      </w:pPr>
    </w:lvl>
    <w:lvl w:ilvl="2" w:tplc="041B001B" w:tentative="1">
      <w:start w:val="1"/>
      <w:numFmt w:val="lowerRoman"/>
      <w:lvlText w:val="%3."/>
      <w:lvlJc w:val="right"/>
      <w:pPr>
        <w:ind w:left="2406" w:hanging="180"/>
      </w:pPr>
    </w:lvl>
    <w:lvl w:ilvl="3" w:tplc="041B000F" w:tentative="1">
      <w:start w:val="1"/>
      <w:numFmt w:val="decimal"/>
      <w:lvlText w:val="%4."/>
      <w:lvlJc w:val="left"/>
      <w:pPr>
        <w:ind w:left="3126" w:hanging="360"/>
      </w:pPr>
    </w:lvl>
    <w:lvl w:ilvl="4" w:tplc="041B0019" w:tentative="1">
      <w:start w:val="1"/>
      <w:numFmt w:val="lowerLetter"/>
      <w:lvlText w:val="%5."/>
      <w:lvlJc w:val="left"/>
      <w:pPr>
        <w:ind w:left="3846" w:hanging="360"/>
      </w:pPr>
    </w:lvl>
    <w:lvl w:ilvl="5" w:tplc="041B001B" w:tentative="1">
      <w:start w:val="1"/>
      <w:numFmt w:val="lowerRoman"/>
      <w:lvlText w:val="%6."/>
      <w:lvlJc w:val="right"/>
      <w:pPr>
        <w:ind w:left="4566" w:hanging="180"/>
      </w:pPr>
    </w:lvl>
    <w:lvl w:ilvl="6" w:tplc="041B000F" w:tentative="1">
      <w:start w:val="1"/>
      <w:numFmt w:val="decimal"/>
      <w:lvlText w:val="%7."/>
      <w:lvlJc w:val="left"/>
      <w:pPr>
        <w:ind w:left="5286" w:hanging="360"/>
      </w:pPr>
    </w:lvl>
    <w:lvl w:ilvl="7" w:tplc="041B0019" w:tentative="1">
      <w:start w:val="1"/>
      <w:numFmt w:val="lowerLetter"/>
      <w:lvlText w:val="%8."/>
      <w:lvlJc w:val="left"/>
      <w:pPr>
        <w:ind w:left="6006" w:hanging="360"/>
      </w:pPr>
    </w:lvl>
    <w:lvl w:ilvl="8" w:tplc="041B001B" w:tentative="1">
      <w:start w:val="1"/>
      <w:numFmt w:val="lowerRoman"/>
      <w:lvlText w:val="%9."/>
      <w:lvlJc w:val="right"/>
      <w:pPr>
        <w:ind w:left="6726" w:hanging="180"/>
      </w:pPr>
    </w:lvl>
  </w:abstractNum>
  <w:abstractNum w:abstractNumId="62" w15:restartNumberingAfterBreak="0">
    <w:nsid w:val="7E6838CB"/>
    <w:multiLevelType w:val="multilevel"/>
    <w:tmpl w:val="F50EC9A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E6C56AB"/>
    <w:multiLevelType w:val="hybridMultilevel"/>
    <w:tmpl w:val="050E31A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7F3A254A"/>
    <w:multiLevelType w:val="hybridMultilevel"/>
    <w:tmpl w:val="A842708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44"/>
  </w:num>
  <w:num w:numId="3">
    <w:abstractNumId w:val="54"/>
  </w:num>
  <w:num w:numId="4">
    <w:abstractNumId w:val="27"/>
  </w:num>
  <w:num w:numId="5">
    <w:abstractNumId w:val="31"/>
  </w:num>
  <w:num w:numId="6">
    <w:abstractNumId w:val="15"/>
  </w:num>
  <w:num w:numId="7">
    <w:abstractNumId w:val="33"/>
  </w:num>
  <w:num w:numId="8">
    <w:abstractNumId w:val="61"/>
  </w:num>
  <w:num w:numId="9">
    <w:abstractNumId w:val="22"/>
  </w:num>
  <w:num w:numId="10">
    <w:abstractNumId w:val="63"/>
  </w:num>
  <w:num w:numId="11">
    <w:abstractNumId w:val="55"/>
  </w:num>
  <w:num w:numId="12">
    <w:abstractNumId w:val="53"/>
  </w:num>
  <w:num w:numId="13">
    <w:abstractNumId w:val="64"/>
  </w:num>
  <w:num w:numId="14">
    <w:abstractNumId w:val="28"/>
  </w:num>
  <w:num w:numId="15">
    <w:abstractNumId w:val="0"/>
  </w:num>
  <w:num w:numId="16">
    <w:abstractNumId w:val="1"/>
  </w:num>
  <w:num w:numId="17">
    <w:abstractNumId w:val="3"/>
  </w:num>
  <w:num w:numId="18">
    <w:abstractNumId w:val="4"/>
  </w:num>
  <w:num w:numId="19">
    <w:abstractNumId w:val="5"/>
  </w:num>
  <w:num w:numId="20">
    <w:abstractNumId w:val="6"/>
  </w:num>
  <w:num w:numId="21">
    <w:abstractNumId w:val="7"/>
  </w:num>
  <w:num w:numId="22">
    <w:abstractNumId w:val="8"/>
  </w:num>
  <w:num w:numId="23">
    <w:abstractNumId w:val="9"/>
  </w:num>
  <w:num w:numId="24">
    <w:abstractNumId w:val="35"/>
  </w:num>
  <w:num w:numId="25">
    <w:abstractNumId w:val="62"/>
  </w:num>
  <w:num w:numId="26">
    <w:abstractNumId w:val="37"/>
  </w:num>
  <w:num w:numId="27">
    <w:abstractNumId w:val="29"/>
  </w:num>
  <w:num w:numId="28">
    <w:abstractNumId w:val="59"/>
  </w:num>
  <w:num w:numId="29">
    <w:abstractNumId w:val="23"/>
  </w:num>
  <w:num w:numId="30">
    <w:abstractNumId w:val="56"/>
  </w:num>
  <w:num w:numId="31">
    <w:abstractNumId w:val="50"/>
  </w:num>
  <w:num w:numId="32">
    <w:abstractNumId w:val="40"/>
  </w:num>
  <w:num w:numId="33">
    <w:abstractNumId w:val="58"/>
  </w:num>
  <w:num w:numId="34">
    <w:abstractNumId w:val="57"/>
  </w:num>
  <w:num w:numId="35">
    <w:abstractNumId w:val="42"/>
  </w:num>
  <w:num w:numId="36">
    <w:abstractNumId w:val="34"/>
  </w:num>
  <w:num w:numId="37">
    <w:abstractNumId w:val="18"/>
  </w:num>
  <w:num w:numId="38">
    <w:abstractNumId w:val="38"/>
  </w:num>
  <w:num w:numId="39">
    <w:abstractNumId w:val="26"/>
  </w:num>
  <w:num w:numId="40">
    <w:abstractNumId w:val="12"/>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25"/>
  </w:num>
  <w:num w:numId="45">
    <w:abstractNumId w:val="16"/>
  </w:num>
  <w:num w:numId="46">
    <w:abstractNumId w:val="51"/>
  </w:num>
  <w:num w:numId="47">
    <w:abstractNumId w:val="11"/>
  </w:num>
  <w:num w:numId="48">
    <w:abstractNumId w:val="46"/>
  </w:num>
  <w:num w:numId="49">
    <w:abstractNumId w:val="24"/>
  </w:num>
  <w:num w:numId="50">
    <w:abstractNumId w:val="49"/>
  </w:num>
  <w:num w:numId="51">
    <w:abstractNumId w:val="60"/>
  </w:num>
  <w:num w:numId="52">
    <w:abstractNumId w:val="13"/>
  </w:num>
  <w:num w:numId="53">
    <w:abstractNumId w:val="19"/>
  </w:num>
  <w:num w:numId="54">
    <w:abstractNumId w:val="32"/>
  </w:num>
  <w:num w:numId="55">
    <w:abstractNumId w:val="36"/>
  </w:num>
  <w:num w:numId="56">
    <w:abstractNumId w:val="20"/>
  </w:num>
  <w:num w:numId="57">
    <w:abstractNumId w:val="30"/>
  </w:num>
  <w:num w:numId="58">
    <w:abstractNumId w:val="39"/>
  </w:num>
  <w:num w:numId="59">
    <w:abstractNumId w:val="10"/>
  </w:num>
  <w:num w:numId="60">
    <w:abstractNumId w:val="52"/>
  </w:num>
  <w:num w:numId="61">
    <w:abstractNumId w:val="17"/>
  </w:num>
  <w:num w:numId="62">
    <w:abstractNumId w:val="14"/>
  </w:num>
  <w:num w:numId="63">
    <w:abstractNumId w:val="41"/>
  </w:num>
  <w:num w:numId="64">
    <w:abstractNumId w:val="48"/>
  </w:num>
  <w:num w:numId="65">
    <w:abstractNumId w:val="2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E98"/>
    <w:rsid w:val="0000184E"/>
    <w:rsid w:val="0000331D"/>
    <w:rsid w:val="000116D9"/>
    <w:rsid w:val="00014807"/>
    <w:rsid w:val="00017994"/>
    <w:rsid w:val="00017E1C"/>
    <w:rsid w:val="0002204D"/>
    <w:rsid w:val="000233C1"/>
    <w:rsid w:val="00023818"/>
    <w:rsid w:val="00027DC3"/>
    <w:rsid w:val="000308FD"/>
    <w:rsid w:val="000316C1"/>
    <w:rsid w:val="000327A6"/>
    <w:rsid w:val="000355FB"/>
    <w:rsid w:val="00035EC0"/>
    <w:rsid w:val="000369C3"/>
    <w:rsid w:val="00042A40"/>
    <w:rsid w:val="00045AFD"/>
    <w:rsid w:val="00045F7E"/>
    <w:rsid w:val="00047FB0"/>
    <w:rsid w:val="0005059D"/>
    <w:rsid w:val="0005076A"/>
    <w:rsid w:val="000611A5"/>
    <w:rsid w:val="00062FDD"/>
    <w:rsid w:val="00071A56"/>
    <w:rsid w:val="00072554"/>
    <w:rsid w:val="000771AA"/>
    <w:rsid w:val="00080AD9"/>
    <w:rsid w:val="00081C9A"/>
    <w:rsid w:val="000831FD"/>
    <w:rsid w:val="00084E37"/>
    <w:rsid w:val="00087206"/>
    <w:rsid w:val="00090A9F"/>
    <w:rsid w:val="0009171C"/>
    <w:rsid w:val="00092035"/>
    <w:rsid w:val="000947BE"/>
    <w:rsid w:val="00095223"/>
    <w:rsid w:val="00095D4E"/>
    <w:rsid w:val="000A29A0"/>
    <w:rsid w:val="000A3941"/>
    <w:rsid w:val="000A4D27"/>
    <w:rsid w:val="000A4FE0"/>
    <w:rsid w:val="000A5372"/>
    <w:rsid w:val="000A7EB9"/>
    <w:rsid w:val="000B255A"/>
    <w:rsid w:val="000B33C9"/>
    <w:rsid w:val="000B3AE0"/>
    <w:rsid w:val="000B5739"/>
    <w:rsid w:val="000B5FDB"/>
    <w:rsid w:val="000C68D3"/>
    <w:rsid w:val="000C70CF"/>
    <w:rsid w:val="000C7997"/>
    <w:rsid w:val="000D3431"/>
    <w:rsid w:val="000D55AD"/>
    <w:rsid w:val="000D750A"/>
    <w:rsid w:val="000E030A"/>
    <w:rsid w:val="000E4645"/>
    <w:rsid w:val="000E46E4"/>
    <w:rsid w:val="000E7000"/>
    <w:rsid w:val="000F1722"/>
    <w:rsid w:val="000F695E"/>
    <w:rsid w:val="00101196"/>
    <w:rsid w:val="00104F2A"/>
    <w:rsid w:val="00110BFA"/>
    <w:rsid w:val="00113EAE"/>
    <w:rsid w:val="00116597"/>
    <w:rsid w:val="00121D63"/>
    <w:rsid w:val="00121ECF"/>
    <w:rsid w:val="0012209A"/>
    <w:rsid w:val="001222EE"/>
    <w:rsid w:val="00122A58"/>
    <w:rsid w:val="00123479"/>
    <w:rsid w:val="0012349B"/>
    <w:rsid w:val="0012441A"/>
    <w:rsid w:val="0013016B"/>
    <w:rsid w:val="00131A6A"/>
    <w:rsid w:val="001339E2"/>
    <w:rsid w:val="001339E6"/>
    <w:rsid w:val="00136A9A"/>
    <w:rsid w:val="00136BB8"/>
    <w:rsid w:val="00137223"/>
    <w:rsid w:val="00137FCB"/>
    <w:rsid w:val="001423AB"/>
    <w:rsid w:val="0014260F"/>
    <w:rsid w:val="00142EE2"/>
    <w:rsid w:val="00144428"/>
    <w:rsid w:val="00145D39"/>
    <w:rsid w:val="00146839"/>
    <w:rsid w:val="00147CDD"/>
    <w:rsid w:val="00154666"/>
    <w:rsid w:val="00156129"/>
    <w:rsid w:val="00161644"/>
    <w:rsid w:val="00163416"/>
    <w:rsid w:val="00167571"/>
    <w:rsid w:val="00173FF4"/>
    <w:rsid w:val="0017706B"/>
    <w:rsid w:val="0017731D"/>
    <w:rsid w:val="00180A46"/>
    <w:rsid w:val="00181DE2"/>
    <w:rsid w:val="00182576"/>
    <w:rsid w:val="00191B54"/>
    <w:rsid w:val="0019307D"/>
    <w:rsid w:val="00195036"/>
    <w:rsid w:val="00197544"/>
    <w:rsid w:val="001A24C3"/>
    <w:rsid w:val="001A3A0B"/>
    <w:rsid w:val="001A74B5"/>
    <w:rsid w:val="001B1DD4"/>
    <w:rsid w:val="001B7E4F"/>
    <w:rsid w:val="001C02FC"/>
    <w:rsid w:val="001C1F08"/>
    <w:rsid w:val="001C54DF"/>
    <w:rsid w:val="001C5B11"/>
    <w:rsid w:val="001C6388"/>
    <w:rsid w:val="001C796A"/>
    <w:rsid w:val="001D1047"/>
    <w:rsid w:val="001D205B"/>
    <w:rsid w:val="001D28D0"/>
    <w:rsid w:val="001E0108"/>
    <w:rsid w:val="001E21B8"/>
    <w:rsid w:val="001E2732"/>
    <w:rsid w:val="001E2BBA"/>
    <w:rsid w:val="001E4D40"/>
    <w:rsid w:val="001E5168"/>
    <w:rsid w:val="001F0284"/>
    <w:rsid w:val="001F56F6"/>
    <w:rsid w:val="001F77BA"/>
    <w:rsid w:val="001F7D32"/>
    <w:rsid w:val="002021B0"/>
    <w:rsid w:val="002037BE"/>
    <w:rsid w:val="00204116"/>
    <w:rsid w:val="0020501D"/>
    <w:rsid w:val="00205201"/>
    <w:rsid w:val="00207A0F"/>
    <w:rsid w:val="00210160"/>
    <w:rsid w:val="0021109F"/>
    <w:rsid w:val="002118C2"/>
    <w:rsid w:val="00211F02"/>
    <w:rsid w:val="002145BC"/>
    <w:rsid w:val="00216C50"/>
    <w:rsid w:val="0022359A"/>
    <w:rsid w:val="0022760D"/>
    <w:rsid w:val="00227FCA"/>
    <w:rsid w:val="00230FD3"/>
    <w:rsid w:val="0023318F"/>
    <w:rsid w:val="00235DD2"/>
    <w:rsid w:val="00237861"/>
    <w:rsid w:val="0024244B"/>
    <w:rsid w:val="0024606F"/>
    <w:rsid w:val="00250BCA"/>
    <w:rsid w:val="002519A7"/>
    <w:rsid w:val="00253D25"/>
    <w:rsid w:val="002605C3"/>
    <w:rsid w:val="0026327C"/>
    <w:rsid w:val="00265B79"/>
    <w:rsid w:val="00266676"/>
    <w:rsid w:val="00267E1F"/>
    <w:rsid w:val="00271A54"/>
    <w:rsid w:val="00276F43"/>
    <w:rsid w:val="00280D05"/>
    <w:rsid w:val="00283EDA"/>
    <w:rsid w:val="00284053"/>
    <w:rsid w:val="00285BD2"/>
    <w:rsid w:val="00285C6A"/>
    <w:rsid w:val="00287759"/>
    <w:rsid w:val="002A4259"/>
    <w:rsid w:val="002A621B"/>
    <w:rsid w:val="002A63A5"/>
    <w:rsid w:val="002A7315"/>
    <w:rsid w:val="002B72C1"/>
    <w:rsid w:val="002B7DEA"/>
    <w:rsid w:val="002C0020"/>
    <w:rsid w:val="002C31E6"/>
    <w:rsid w:val="002C5718"/>
    <w:rsid w:val="002C5F75"/>
    <w:rsid w:val="002C6595"/>
    <w:rsid w:val="002D0961"/>
    <w:rsid w:val="002D09B0"/>
    <w:rsid w:val="002D1094"/>
    <w:rsid w:val="002D1C56"/>
    <w:rsid w:val="002D1DAC"/>
    <w:rsid w:val="002D5DC6"/>
    <w:rsid w:val="002D63EA"/>
    <w:rsid w:val="002D6BE9"/>
    <w:rsid w:val="002E4793"/>
    <w:rsid w:val="002E5D0D"/>
    <w:rsid w:val="002E7E00"/>
    <w:rsid w:val="002F0605"/>
    <w:rsid w:val="002F1558"/>
    <w:rsid w:val="002F26D8"/>
    <w:rsid w:val="002F2850"/>
    <w:rsid w:val="002F2B3A"/>
    <w:rsid w:val="002F2DF4"/>
    <w:rsid w:val="002F49C4"/>
    <w:rsid w:val="002F5B9E"/>
    <w:rsid w:val="002F6884"/>
    <w:rsid w:val="002F6C78"/>
    <w:rsid w:val="0030648E"/>
    <w:rsid w:val="00307799"/>
    <w:rsid w:val="00312E47"/>
    <w:rsid w:val="00315A94"/>
    <w:rsid w:val="003174D3"/>
    <w:rsid w:val="0031786C"/>
    <w:rsid w:val="00323E9A"/>
    <w:rsid w:val="003240F4"/>
    <w:rsid w:val="00325180"/>
    <w:rsid w:val="00333217"/>
    <w:rsid w:val="003340C2"/>
    <w:rsid w:val="00336352"/>
    <w:rsid w:val="003363C1"/>
    <w:rsid w:val="0034108B"/>
    <w:rsid w:val="00341492"/>
    <w:rsid w:val="003422EF"/>
    <w:rsid w:val="00345409"/>
    <w:rsid w:val="00346819"/>
    <w:rsid w:val="00347392"/>
    <w:rsid w:val="00350663"/>
    <w:rsid w:val="00353AF9"/>
    <w:rsid w:val="00362589"/>
    <w:rsid w:val="00367B26"/>
    <w:rsid w:val="00370F3F"/>
    <w:rsid w:val="0037351D"/>
    <w:rsid w:val="00377DD4"/>
    <w:rsid w:val="00383AA9"/>
    <w:rsid w:val="0038587A"/>
    <w:rsid w:val="00386B88"/>
    <w:rsid w:val="00386C8F"/>
    <w:rsid w:val="003927AE"/>
    <w:rsid w:val="00392961"/>
    <w:rsid w:val="003929D9"/>
    <w:rsid w:val="003944E2"/>
    <w:rsid w:val="00397D10"/>
    <w:rsid w:val="003A6759"/>
    <w:rsid w:val="003A7682"/>
    <w:rsid w:val="003B3A44"/>
    <w:rsid w:val="003B497C"/>
    <w:rsid w:val="003B53C8"/>
    <w:rsid w:val="003D114C"/>
    <w:rsid w:val="003D3AE2"/>
    <w:rsid w:val="003D4D4B"/>
    <w:rsid w:val="003D5EEB"/>
    <w:rsid w:val="003D7182"/>
    <w:rsid w:val="003F403E"/>
    <w:rsid w:val="003F68EB"/>
    <w:rsid w:val="004019C9"/>
    <w:rsid w:val="0040496C"/>
    <w:rsid w:val="004056FC"/>
    <w:rsid w:val="00411225"/>
    <w:rsid w:val="00411F72"/>
    <w:rsid w:val="00416364"/>
    <w:rsid w:val="0041647A"/>
    <w:rsid w:val="00422B79"/>
    <w:rsid w:val="00427A14"/>
    <w:rsid w:val="00430E05"/>
    <w:rsid w:val="004318FF"/>
    <w:rsid w:val="00432093"/>
    <w:rsid w:val="00432C77"/>
    <w:rsid w:val="00435A8F"/>
    <w:rsid w:val="0043621C"/>
    <w:rsid w:val="00437FF4"/>
    <w:rsid w:val="004454E6"/>
    <w:rsid w:val="00454DDB"/>
    <w:rsid w:val="00457CC2"/>
    <w:rsid w:val="004655FC"/>
    <w:rsid w:val="00466CFE"/>
    <w:rsid w:val="00470552"/>
    <w:rsid w:val="004734A6"/>
    <w:rsid w:val="00476A5B"/>
    <w:rsid w:val="004803A3"/>
    <w:rsid w:val="00481E98"/>
    <w:rsid w:val="0048410E"/>
    <w:rsid w:val="0048479B"/>
    <w:rsid w:val="00486787"/>
    <w:rsid w:val="0049091E"/>
    <w:rsid w:val="00492909"/>
    <w:rsid w:val="004966D9"/>
    <w:rsid w:val="00497748"/>
    <w:rsid w:val="004979F5"/>
    <w:rsid w:val="004A4EAE"/>
    <w:rsid w:val="004A708B"/>
    <w:rsid w:val="004B0923"/>
    <w:rsid w:val="004B2A4D"/>
    <w:rsid w:val="004B5CA8"/>
    <w:rsid w:val="004B6A15"/>
    <w:rsid w:val="004C219E"/>
    <w:rsid w:val="004C3647"/>
    <w:rsid w:val="004D202A"/>
    <w:rsid w:val="004D6C4B"/>
    <w:rsid w:val="004E0C9C"/>
    <w:rsid w:val="004E2A56"/>
    <w:rsid w:val="004E2A8D"/>
    <w:rsid w:val="004E3AB0"/>
    <w:rsid w:val="004E641E"/>
    <w:rsid w:val="004E74BC"/>
    <w:rsid w:val="004F093E"/>
    <w:rsid w:val="004F1534"/>
    <w:rsid w:val="00500EF9"/>
    <w:rsid w:val="0050164D"/>
    <w:rsid w:val="005027DE"/>
    <w:rsid w:val="00502AED"/>
    <w:rsid w:val="00503C1D"/>
    <w:rsid w:val="00510974"/>
    <w:rsid w:val="00513C70"/>
    <w:rsid w:val="00514385"/>
    <w:rsid w:val="00517FC6"/>
    <w:rsid w:val="0052069A"/>
    <w:rsid w:val="00520FC5"/>
    <w:rsid w:val="00521255"/>
    <w:rsid w:val="005334BF"/>
    <w:rsid w:val="005350DB"/>
    <w:rsid w:val="00541980"/>
    <w:rsid w:val="00541C95"/>
    <w:rsid w:val="00542419"/>
    <w:rsid w:val="00543527"/>
    <w:rsid w:val="00544349"/>
    <w:rsid w:val="00544836"/>
    <w:rsid w:val="00544A25"/>
    <w:rsid w:val="005479B7"/>
    <w:rsid w:val="00557B52"/>
    <w:rsid w:val="00563779"/>
    <w:rsid w:val="00564875"/>
    <w:rsid w:val="00566004"/>
    <w:rsid w:val="00567D23"/>
    <w:rsid w:val="005733E1"/>
    <w:rsid w:val="00574489"/>
    <w:rsid w:val="0057513E"/>
    <w:rsid w:val="00577F99"/>
    <w:rsid w:val="005808A3"/>
    <w:rsid w:val="00580C6A"/>
    <w:rsid w:val="005819F6"/>
    <w:rsid w:val="00590368"/>
    <w:rsid w:val="00593202"/>
    <w:rsid w:val="00595696"/>
    <w:rsid w:val="005A1098"/>
    <w:rsid w:val="005A10E1"/>
    <w:rsid w:val="005A3CD3"/>
    <w:rsid w:val="005A5EE2"/>
    <w:rsid w:val="005B1EBB"/>
    <w:rsid w:val="005B326F"/>
    <w:rsid w:val="005B474B"/>
    <w:rsid w:val="005B4DD2"/>
    <w:rsid w:val="005B544F"/>
    <w:rsid w:val="005D45A9"/>
    <w:rsid w:val="005D59B6"/>
    <w:rsid w:val="005D5D2F"/>
    <w:rsid w:val="005E5404"/>
    <w:rsid w:val="005E6597"/>
    <w:rsid w:val="005F00A8"/>
    <w:rsid w:val="005F2037"/>
    <w:rsid w:val="005F273D"/>
    <w:rsid w:val="005F384A"/>
    <w:rsid w:val="005F3DED"/>
    <w:rsid w:val="005F5C83"/>
    <w:rsid w:val="005F68FC"/>
    <w:rsid w:val="006066A5"/>
    <w:rsid w:val="00612838"/>
    <w:rsid w:val="006159BB"/>
    <w:rsid w:val="00616930"/>
    <w:rsid w:val="0062028F"/>
    <w:rsid w:val="00625D89"/>
    <w:rsid w:val="006263AB"/>
    <w:rsid w:val="006271B0"/>
    <w:rsid w:val="00627C9C"/>
    <w:rsid w:val="00630BC3"/>
    <w:rsid w:val="00631D74"/>
    <w:rsid w:val="00633A12"/>
    <w:rsid w:val="00634394"/>
    <w:rsid w:val="006377DC"/>
    <w:rsid w:val="006422BC"/>
    <w:rsid w:val="0064244E"/>
    <w:rsid w:val="006430E1"/>
    <w:rsid w:val="00643AF5"/>
    <w:rsid w:val="00643E58"/>
    <w:rsid w:val="00643F3C"/>
    <w:rsid w:val="00646F2D"/>
    <w:rsid w:val="00647E4A"/>
    <w:rsid w:val="00647E85"/>
    <w:rsid w:val="006547D4"/>
    <w:rsid w:val="00654E6F"/>
    <w:rsid w:val="00655006"/>
    <w:rsid w:val="00655EA2"/>
    <w:rsid w:val="006561AB"/>
    <w:rsid w:val="006600B9"/>
    <w:rsid w:val="0066098F"/>
    <w:rsid w:val="00660A42"/>
    <w:rsid w:val="00666269"/>
    <w:rsid w:val="00674889"/>
    <w:rsid w:val="006777F2"/>
    <w:rsid w:val="00677FAE"/>
    <w:rsid w:val="00680503"/>
    <w:rsid w:val="006834FF"/>
    <w:rsid w:val="00685F39"/>
    <w:rsid w:val="00695814"/>
    <w:rsid w:val="00696388"/>
    <w:rsid w:val="00697EFC"/>
    <w:rsid w:val="006A025C"/>
    <w:rsid w:val="006A17F5"/>
    <w:rsid w:val="006A7009"/>
    <w:rsid w:val="006C4034"/>
    <w:rsid w:val="006D5FFD"/>
    <w:rsid w:val="006E1F19"/>
    <w:rsid w:val="006E3AA6"/>
    <w:rsid w:val="006E5643"/>
    <w:rsid w:val="006E56A8"/>
    <w:rsid w:val="006E77BC"/>
    <w:rsid w:val="006E7A50"/>
    <w:rsid w:val="006F261F"/>
    <w:rsid w:val="006F3E77"/>
    <w:rsid w:val="006F3E78"/>
    <w:rsid w:val="006F42BC"/>
    <w:rsid w:val="006F7A20"/>
    <w:rsid w:val="0070259E"/>
    <w:rsid w:val="00706A4C"/>
    <w:rsid w:val="007117F9"/>
    <w:rsid w:val="00714ED7"/>
    <w:rsid w:val="00715D8A"/>
    <w:rsid w:val="00717064"/>
    <w:rsid w:val="007215A4"/>
    <w:rsid w:val="00722827"/>
    <w:rsid w:val="00725A01"/>
    <w:rsid w:val="00726F6B"/>
    <w:rsid w:val="0073508C"/>
    <w:rsid w:val="00735C43"/>
    <w:rsid w:val="00736040"/>
    <w:rsid w:val="00740219"/>
    <w:rsid w:val="00742042"/>
    <w:rsid w:val="00742460"/>
    <w:rsid w:val="00743D1E"/>
    <w:rsid w:val="00744AC3"/>
    <w:rsid w:val="00746BB4"/>
    <w:rsid w:val="007516B4"/>
    <w:rsid w:val="00751A61"/>
    <w:rsid w:val="00751EFF"/>
    <w:rsid w:val="00752711"/>
    <w:rsid w:val="00753935"/>
    <w:rsid w:val="007546FE"/>
    <w:rsid w:val="00754E76"/>
    <w:rsid w:val="00755F02"/>
    <w:rsid w:val="007561FE"/>
    <w:rsid w:val="0075658B"/>
    <w:rsid w:val="007615AD"/>
    <w:rsid w:val="00763D37"/>
    <w:rsid w:val="007665FD"/>
    <w:rsid w:val="00767C25"/>
    <w:rsid w:val="0077008D"/>
    <w:rsid w:val="00770683"/>
    <w:rsid w:val="00770ED9"/>
    <w:rsid w:val="00771CCA"/>
    <w:rsid w:val="0077270A"/>
    <w:rsid w:val="0077574B"/>
    <w:rsid w:val="007813F1"/>
    <w:rsid w:val="0078627C"/>
    <w:rsid w:val="0078793F"/>
    <w:rsid w:val="00787C57"/>
    <w:rsid w:val="007918DD"/>
    <w:rsid w:val="00796BDE"/>
    <w:rsid w:val="007A3041"/>
    <w:rsid w:val="007A3547"/>
    <w:rsid w:val="007A3FC6"/>
    <w:rsid w:val="007A44DD"/>
    <w:rsid w:val="007A72FA"/>
    <w:rsid w:val="007B256D"/>
    <w:rsid w:val="007B3656"/>
    <w:rsid w:val="007B443C"/>
    <w:rsid w:val="007C1191"/>
    <w:rsid w:val="007C57D5"/>
    <w:rsid w:val="007D0EB9"/>
    <w:rsid w:val="007D31E2"/>
    <w:rsid w:val="007D4187"/>
    <w:rsid w:val="007D4C82"/>
    <w:rsid w:val="007D5372"/>
    <w:rsid w:val="007E21EB"/>
    <w:rsid w:val="007E6B26"/>
    <w:rsid w:val="007E6F36"/>
    <w:rsid w:val="007E7B11"/>
    <w:rsid w:val="007F0279"/>
    <w:rsid w:val="007F44D6"/>
    <w:rsid w:val="007F4E5A"/>
    <w:rsid w:val="007F61B0"/>
    <w:rsid w:val="007F7B7C"/>
    <w:rsid w:val="00805D28"/>
    <w:rsid w:val="008127B1"/>
    <w:rsid w:val="008173EB"/>
    <w:rsid w:val="00821D14"/>
    <w:rsid w:val="00823316"/>
    <w:rsid w:val="00825996"/>
    <w:rsid w:val="00826B3F"/>
    <w:rsid w:val="00830E71"/>
    <w:rsid w:val="00831DE7"/>
    <w:rsid w:val="00833B98"/>
    <w:rsid w:val="00834246"/>
    <w:rsid w:val="008354E2"/>
    <w:rsid w:val="00836DE0"/>
    <w:rsid w:val="008372EB"/>
    <w:rsid w:val="008472B5"/>
    <w:rsid w:val="00853ED5"/>
    <w:rsid w:val="00860CDF"/>
    <w:rsid w:val="00862FFE"/>
    <w:rsid w:val="00864426"/>
    <w:rsid w:val="00866DA0"/>
    <w:rsid w:val="00867472"/>
    <w:rsid w:val="00870886"/>
    <w:rsid w:val="008711A8"/>
    <w:rsid w:val="00871EEB"/>
    <w:rsid w:val="00872405"/>
    <w:rsid w:val="008737E6"/>
    <w:rsid w:val="00874C12"/>
    <w:rsid w:val="00875B4A"/>
    <w:rsid w:val="008767A9"/>
    <w:rsid w:val="00880164"/>
    <w:rsid w:val="00883033"/>
    <w:rsid w:val="00886348"/>
    <w:rsid w:val="00886386"/>
    <w:rsid w:val="00887D6D"/>
    <w:rsid w:val="00891B29"/>
    <w:rsid w:val="008931EB"/>
    <w:rsid w:val="00895CB9"/>
    <w:rsid w:val="00896884"/>
    <w:rsid w:val="008A3987"/>
    <w:rsid w:val="008A7847"/>
    <w:rsid w:val="008B09E6"/>
    <w:rsid w:val="008B1909"/>
    <w:rsid w:val="008B316A"/>
    <w:rsid w:val="008B5EFE"/>
    <w:rsid w:val="008B74C5"/>
    <w:rsid w:val="008C350B"/>
    <w:rsid w:val="008C3618"/>
    <w:rsid w:val="008C558D"/>
    <w:rsid w:val="008C5610"/>
    <w:rsid w:val="008D1909"/>
    <w:rsid w:val="008D1D6E"/>
    <w:rsid w:val="008D3851"/>
    <w:rsid w:val="008D4CD3"/>
    <w:rsid w:val="008E24B0"/>
    <w:rsid w:val="008E2950"/>
    <w:rsid w:val="008E2E1B"/>
    <w:rsid w:val="008E799C"/>
    <w:rsid w:val="008F23B0"/>
    <w:rsid w:val="008F512E"/>
    <w:rsid w:val="008F720E"/>
    <w:rsid w:val="00901D85"/>
    <w:rsid w:val="00902107"/>
    <w:rsid w:val="00902372"/>
    <w:rsid w:val="0090340F"/>
    <w:rsid w:val="0090607A"/>
    <w:rsid w:val="00913B5D"/>
    <w:rsid w:val="00914848"/>
    <w:rsid w:val="00915444"/>
    <w:rsid w:val="00917288"/>
    <w:rsid w:val="009176FE"/>
    <w:rsid w:val="00917A82"/>
    <w:rsid w:val="009251AD"/>
    <w:rsid w:val="00927833"/>
    <w:rsid w:val="009313A3"/>
    <w:rsid w:val="009358A0"/>
    <w:rsid w:val="009434B2"/>
    <w:rsid w:val="00943D4A"/>
    <w:rsid w:val="00946659"/>
    <w:rsid w:val="009467D4"/>
    <w:rsid w:val="0094783B"/>
    <w:rsid w:val="00962A7E"/>
    <w:rsid w:val="00966BE3"/>
    <w:rsid w:val="0096716C"/>
    <w:rsid w:val="0096731E"/>
    <w:rsid w:val="00967962"/>
    <w:rsid w:val="00970A97"/>
    <w:rsid w:val="00971C0A"/>
    <w:rsid w:val="00972BDF"/>
    <w:rsid w:val="00973467"/>
    <w:rsid w:val="00974298"/>
    <w:rsid w:val="0097566D"/>
    <w:rsid w:val="00976D6F"/>
    <w:rsid w:val="00980496"/>
    <w:rsid w:val="00987E59"/>
    <w:rsid w:val="00990F52"/>
    <w:rsid w:val="00990F7F"/>
    <w:rsid w:val="00992012"/>
    <w:rsid w:val="00996DD6"/>
    <w:rsid w:val="009A11BA"/>
    <w:rsid w:val="009A3A0B"/>
    <w:rsid w:val="009A55C8"/>
    <w:rsid w:val="009A64EF"/>
    <w:rsid w:val="009A6F54"/>
    <w:rsid w:val="009A7B44"/>
    <w:rsid w:val="009B2340"/>
    <w:rsid w:val="009B3ABD"/>
    <w:rsid w:val="009B4C80"/>
    <w:rsid w:val="009C3946"/>
    <w:rsid w:val="009C3DFF"/>
    <w:rsid w:val="009D1C58"/>
    <w:rsid w:val="009D546F"/>
    <w:rsid w:val="009D66F1"/>
    <w:rsid w:val="009D7E93"/>
    <w:rsid w:val="009E0870"/>
    <w:rsid w:val="009E1B8B"/>
    <w:rsid w:val="009E1D3E"/>
    <w:rsid w:val="009F0397"/>
    <w:rsid w:val="009F48B8"/>
    <w:rsid w:val="009F4B2C"/>
    <w:rsid w:val="009F4DE7"/>
    <w:rsid w:val="00A02395"/>
    <w:rsid w:val="00A04691"/>
    <w:rsid w:val="00A04711"/>
    <w:rsid w:val="00A06D99"/>
    <w:rsid w:val="00A075A0"/>
    <w:rsid w:val="00A12674"/>
    <w:rsid w:val="00A131ED"/>
    <w:rsid w:val="00A1411F"/>
    <w:rsid w:val="00A155EE"/>
    <w:rsid w:val="00A20120"/>
    <w:rsid w:val="00A24F8C"/>
    <w:rsid w:val="00A25E24"/>
    <w:rsid w:val="00A310B1"/>
    <w:rsid w:val="00A34ED5"/>
    <w:rsid w:val="00A3605A"/>
    <w:rsid w:val="00A36ED0"/>
    <w:rsid w:val="00A41227"/>
    <w:rsid w:val="00A4239F"/>
    <w:rsid w:val="00A4656C"/>
    <w:rsid w:val="00A51E0E"/>
    <w:rsid w:val="00A52EEC"/>
    <w:rsid w:val="00A556D0"/>
    <w:rsid w:val="00A56B1E"/>
    <w:rsid w:val="00A56B9D"/>
    <w:rsid w:val="00A70747"/>
    <w:rsid w:val="00A71FC9"/>
    <w:rsid w:val="00A73C6F"/>
    <w:rsid w:val="00A861EC"/>
    <w:rsid w:val="00A87A10"/>
    <w:rsid w:val="00A910E1"/>
    <w:rsid w:val="00A9426E"/>
    <w:rsid w:val="00A962E6"/>
    <w:rsid w:val="00A97389"/>
    <w:rsid w:val="00A977FE"/>
    <w:rsid w:val="00AA2A60"/>
    <w:rsid w:val="00AA3864"/>
    <w:rsid w:val="00AA6E3D"/>
    <w:rsid w:val="00AB0701"/>
    <w:rsid w:val="00AB2DC6"/>
    <w:rsid w:val="00AB3226"/>
    <w:rsid w:val="00AB638E"/>
    <w:rsid w:val="00AC0B68"/>
    <w:rsid w:val="00AD005E"/>
    <w:rsid w:val="00AD2127"/>
    <w:rsid w:val="00AD3B09"/>
    <w:rsid w:val="00AD3B6F"/>
    <w:rsid w:val="00AD4DB1"/>
    <w:rsid w:val="00AD4F29"/>
    <w:rsid w:val="00AE0010"/>
    <w:rsid w:val="00AE05D7"/>
    <w:rsid w:val="00AE0B4F"/>
    <w:rsid w:val="00AE2088"/>
    <w:rsid w:val="00AE615E"/>
    <w:rsid w:val="00AF2291"/>
    <w:rsid w:val="00B0187E"/>
    <w:rsid w:val="00B0586B"/>
    <w:rsid w:val="00B162EF"/>
    <w:rsid w:val="00B17520"/>
    <w:rsid w:val="00B17F8C"/>
    <w:rsid w:val="00B2074F"/>
    <w:rsid w:val="00B25918"/>
    <w:rsid w:val="00B25A88"/>
    <w:rsid w:val="00B25B49"/>
    <w:rsid w:val="00B27C89"/>
    <w:rsid w:val="00B32AAB"/>
    <w:rsid w:val="00B34F6D"/>
    <w:rsid w:val="00B35685"/>
    <w:rsid w:val="00B36314"/>
    <w:rsid w:val="00B368CE"/>
    <w:rsid w:val="00B408B6"/>
    <w:rsid w:val="00B42986"/>
    <w:rsid w:val="00B43058"/>
    <w:rsid w:val="00B4488B"/>
    <w:rsid w:val="00B5207C"/>
    <w:rsid w:val="00B53BF0"/>
    <w:rsid w:val="00B65176"/>
    <w:rsid w:val="00B66571"/>
    <w:rsid w:val="00B67342"/>
    <w:rsid w:val="00B71649"/>
    <w:rsid w:val="00B73E87"/>
    <w:rsid w:val="00B84B6B"/>
    <w:rsid w:val="00B954C8"/>
    <w:rsid w:val="00B95AA7"/>
    <w:rsid w:val="00BA06FA"/>
    <w:rsid w:val="00BA25AF"/>
    <w:rsid w:val="00BA6382"/>
    <w:rsid w:val="00BB1251"/>
    <w:rsid w:val="00BB68A5"/>
    <w:rsid w:val="00BC11C6"/>
    <w:rsid w:val="00BC3F17"/>
    <w:rsid w:val="00BD041C"/>
    <w:rsid w:val="00BD095E"/>
    <w:rsid w:val="00BD1A57"/>
    <w:rsid w:val="00BE453B"/>
    <w:rsid w:val="00BE553C"/>
    <w:rsid w:val="00BE5B34"/>
    <w:rsid w:val="00BF2A23"/>
    <w:rsid w:val="00BF39E4"/>
    <w:rsid w:val="00BF5F7B"/>
    <w:rsid w:val="00BF68FF"/>
    <w:rsid w:val="00BF6CC2"/>
    <w:rsid w:val="00C021F5"/>
    <w:rsid w:val="00C03ABC"/>
    <w:rsid w:val="00C03BC0"/>
    <w:rsid w:val="00C05A73"/>
    <w:rsid w:val="00C14C38"/>
    <w:rsid w:val="00C14CEA"/>
    <w:rsid w:val="00C17335"/>
    <w:rsid w:val="00C21228"/>
    <w:rsid w:val="00C2475B"/>
    <w:rsid w:val="00C27D1E"/>
    <w:rsid w:val="00C33BB9"/>
    <w:rsid w:val="00C36957"/>
    <w:rsid w:val="00C43EF5"/>
    <w:rsid w:val="00C44131"/>
    <w:rsid w:val="00C4592A"/>
    <w:rsid w:val="00C510C7"/>
    <w:rsid w:val="00C52586"/>
    <w:rsid w:val="00C5751F"/>
    <w:rsid w:val="00C64362"/>
    <w:rsid w:val="00C6538E"/>
    <w:rsid w:val="00C678CA"/>
    <w:rsid w:val="00C7315A"/>
    <w:rsid w:val="00C740C7"/>
    <w:rsid w:val="00C76CD9"/>
    <w:rsid w:val="00C77C76"/>
    <w:rsid w:val="00C80807"/>
    <w:rsid w:val="00C86430"/>
    <w:rsid w:val="00C877E2"/>
    <w:rsid w:val="00C90CC0"/>
    <w:rsid w:val="00C9148E"/>
    <w:rsid w:val="00C94607"/>
    <w:rsid w:val="00CA07D9"/>
    <w:rsid w:val="00CA5A3D"/>
    <w:rsid w:val="00CA6C8F"/>
    <w:rsid w:val="00CA75C3"/>
    <w:rsid w:val="00CB0384"/>
    <w:rsid w:val="00CB0E49"/>
    <w:rsid w:val="00CB14D0"/>
    <w:rsid w:val="00CB31AC"/>
    <w:rsid w:val="00CC3976"/>
    <w:rsid w:val="00CC4778"/>
    <w:rsid w:val="00CC49D5"/>
    <w:rsid w:val="00CC7588"/>
    <w:rsid w:val="00CE592C"/>
    <w:rsid w:val="00CE7BA6"/>
    <w:rsid w:val="00CF2B16"/>
    <w:rsid w:val="00CF5476"/>
    <w:rsid w:val="00CF6499"/>
    <w:rsid w:val="00CF76A2"/>
    <w:rsid w:val="00D03D52"/>
    <w:rsid w:val="00D050D7"/>
    <w:rsid w:val="00D0511D"/>
    <w:rsid w:val="00D05483"/>
    <w:rsid w:val="00D060F3"/>
    <w:rsid w:val="00D102EB"/>
    <w:rsid w:val="00D13954"/>
    <w:rsid w:val="00D13E9E"/>
    <w:rsid w:val="00D17EBE"/>
    <w:rsid w:val="00D17F8A"/>
    <w:rsid w:val="00D200EB"/>
    <w:rsid w:val="00D21FB9"/>
    <w:rsid w:val="00D2219E"/>
    <w:rsid w:val="00D233B4"/>
    <w:rsid w:val="00D24453"/>
    <w:rsid w:val="00D25D17"/>
    <w:rsid w:val="00D2614D"/>
    <w:rsid w:val="00D33D44"/>
    <w:rsid w:val="00D34F84"/>
    <w:rsid w:val="00D359BF"/>
    <w:rsid w:val="00D36380"/>
    <w:rsid w:val="00D4047F"/>
    <w:rsid w:val="00D44784"/>
    <w:rsid w:val="00D4686D"/>
    <w:rsid w:val="00D60DC5"/>
    <w:rsid w:val="00D61DC9"/>
    <w:rsid w:val="00D62313"/>
    <w:rsid w:val="00D63266"/>
    <w:rsid w:val="00D65877"/>
    <w:rsid w:val="00D740C6"/>
    <w:rsid w:val="00D745F6"/>
    <w:rsid w:val="00D74E05"/>
    <w:rsid w:val="00D74FD4"/>
    <w:rsid w:val="00D75486"/>
    <w:rsid w:val="00D808F3"/>
    <w:rsid w:val="00D84575"/>
    <w:rsid w:val="00D85F79"/>
    <w:rsid w:val="00D87518"/>
    <w:rsid w:val="00D87E9E"/>
    <w:rsid w:val="00D90FA8"/>
    <w:rsid w:val="00D91BF8"/>
    <w:rsid w:val="00D94004"/>
    <w:rsid w:val="00D95E65"/>
    <w:rsid w:val="00DA3E72"/>
    <w:rsid w:val="00DA41B4"/>
    <w:rsid w:val="00DA5CD1"/>
    <w:rsid w:val="00DB1FD2"/>
    <w:rsid w:val="00DB2690"/>
    <w:rsid w:val="00DB55DA"/>
    <w:rsid w:val="00DB618D"/>
    <w:rsid w:val="00DB6ECC"/>
    <w:rsid w:val="00DC51CB"/>
    <w:rsid w:val="00DC7DDB"/>
    <w:rsid w:val="00DD03F5"/>
    <w:rsid w:val="00DD4182"/>
    <w:rsid w:val="00DD4EEF"/>
    <w:rsid w:val="00DE5B12"/>
    <w:rsid w:val="00DE5C80"/>
    <w:rsid w:val="00DE6BE3"/>
    <w:rsid w:val="00DF018E"/>
    <w:rsid w:val="00DF3E8C"/>
    <w:rsid w:val="00DF5E5A"/>
    <w:rsid w:val="00DF68B2"/>
    <w:rsid w:val="00E037F8"/>
    <w:rsid w:val="00E129EB"/>
    <w:rsid w:val="00E12A9A"/>
    <w:rsid w:val="00E162E9"/>
    <w:rsid w:val="00E17A58"/>
    <w:rsid w:val="00E21108"/>
    <w:rsid w:val="00E23F49"/>
    <w:rsid w:val="00E2473E"/>
    <w:rsid w:val="00E24939"/>
    <w:rsid w:val="00E2587E"/>
    <w:rsid w:val="00E30788"/>
    <w:rsid w:val="00E3281A"/>
    <w:rsid w:val="00E33428"/>
    <w:rsid w:val="00E3429E"/>
    <w:rsid w:val="00E37315"/>
    <w:rsid w:val="00E41719"/>
    <w:rsid w:val="00E41E31"/>
    <w:rsid w:val="00E4370F"/>
    <w:rsid w:val="00E532EC"/>
    <w:rsid w:val="00E5394B"/>
    <w:rsid w:val="00E5588A"/>
    <w:rsid w:val="00E6546D"/>
    <w:rsid w:val="00E66395"/>
    <w:rsid w:val="00E70C83"/>
    <w:rsid w:val="00E74827"/>
    <w:rsid w:val="00E8033B"/>
    <w:rsid w:val="00E81244"/>
    <w:rsid w:val="00E81AF4"/>
    <w:rsid w:val="00E84004"/>
    <w:rsid w:val="00E858BA"/>
    <w:rsid w:val="00E90A50"/>
    <w:rsid w:val="00E91A87"/>
    <w:rsid w:val="00E92AE6"/>
    <w:rsid w:val="00E95C57"/>
    <w:rsid w:val="00EA2708"/>
    <w:rsid w:val="00EA464B"/>
    <w:rsid w:val="00EA5BE3"/>
    <w:rsid w:val="00EA647B"/>
    <w:rsid w:val="00EA73FB"/>
    <w:rsid w:val="00EB0726"/>
    <w:rsid w:val="00EB3BBD"/>
    <w:rsid w:val="00EB3CE8"/>
    <w:rsid w:val="00EB4BC8"/>
    <w:rsid w:val="00EC026D"/>
    <w:rsid w:val="00EC5077"/>
    <w:rsid w:val="00EC567C"/>
    <w:rsid w:val="00EC56AA"/>
    <w:rsid w:val="00ED09A3"/>
    <w:rsid w:val="00ED17FA"/>
    <w:rsid w:val="00ED56BE"/>
    <w:rsid w:val="00ED5FC9"/>
    <w:rsid w:val="00ED7566"/>
    <w:rsid w:val="00EE04C1"/>
    <w:rsid w:val="00EF4869"/>
    <w:rsid w:val="00EF5BDC"/>
    <w:rsid w:val="00EF7B10"/>
    <w:rsid w:val="00F009A5"/>
    <w:rsid w:val="00F0157D"/>
    <w:rsid w:val="00F03A3E"/>
    <w:rsid w:val="00F07AAB"/>
    <w:rsid w:val="00F07E79"/>
    <w:rsid w:val="00F107E1"/>
    <w:rsid w:val="00F1092F"/>
    <w:rsid w:val="00F129B7"/>
    <w:rsid w:val="00F1356F"/>
    <w:rsid w:val="00F14CD9"/>
    <w:rsid w:val="00F157CB"/>
    <w:rsid w:val="00F163E8"/>
    <w:rsid w:val="00F1792A"/>
    <w:rsid w:val="00F234D2"/>
    <w:rsid w:val="00F24673"/>
    <w:rsid w:val="00F262DD"/>
    <w:rsid w:val="00F27B5C"/>
    <w:rsid w:val="00F30A6F"/>
    <w:rsid w:val="00F32EF5"/>
    <w:rsid w:val="00F37AB1"/>
    <w:rsid w:val="00F43997"/>
    <w:rsid w:val="00F50EB8"/>
    <w:rsid w:val="00F5128A"/>
    <w:rsid w:val="00F51F9B"/>
    <w:rsid w:val="00F53AC2"/>
    <w:rsid w:val="00F540B2"/>
    <w:rsid w:val="00F54562"/>
    <w:rsid w:val="00F608D8"/>
    <w:rsid w:val="00F60E42"/>
    <w:rsid w:val="00F64042"/>
    <w:rsid w:val="00F66D67"/>
    <w:rsid w:val="00F67937"/>
    <w:rsid w:val="00F72721"/>
    <w:rsid w:val="00F77ADC"/>
    <w:rsid w:val="00F90047"/>
    <w:rsid w:val="00F93350"/>
    <w:rsid w:val="00F945B8"/>
    <w:rsid w:val="00F95A0E"/>
    <w:rsid w:val="00FA2300"/>
    <w:rsid w:val="00FA3542"/>
    <w:rsid w:val="00FA4784"/>
    <w:rsid w:val="00FA4C52"/>
    <w:rsid w:val="00FA71F8"/>
    <w:rsid w:val="00FA7335"/>
    <w:rsid w:val="00FB3E9C"/>
    <w:rsid w:val="00FB69F9"/>
    <w:rsid w:val="00FC164A"/>
    <w:rsid w:val="00FC1893"/>
    <w:rsid w:val="00FC4431"/>
    <w:rsid w:val="00FC6D24"/>
    <w:rsid w:val="00FD01A9"/>
    <w:rsid w:val="00FD227C"/>
    <w:rsid w:val="00FD427B"/>
    <w:rsid w:val="00FD4A83"/>
    <w:rsid w:val="00FE45D5"/>
    <w:rsid w:val="00FE5559"/>
    <w:rsid w:val="00FF375F"/>
    <w:rsid w:val="00FF397D"/>
    <w:rsid w:val="00FF4EAB"/>
    <w:rsid w:val="00FF539A"/>
    <w:rsid w:val="00FF5451"/>
    <w:rsid w:val="00FF56E6"/>
    <w:rsid w:val="00FF5735"/>
    <w:rsid w:val="00FF65D6"/>
    <w:rsid w:val="00FF6A2A"/>
    <w:rsid w:val="00FF774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F7F61"/>
  <w15:chartTrackingRefBased/>
  <w15:docId w15:val="{DACFE13D-BA97-41BD-AC1E-698C331DD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308FD"/>
    <w:pPr>
      <w:suppressAutoHyphens/>
      <w:spacing w:after="0" w:line="240" w:lineRule="auto"/>
    </w:pPr>
    <w:rPr>
      <w:rFonts w:ascii="Times New Roman" w:eastAsia="Times New Roman" w:hAnsi="Times New Roman" w:cs="Times New Roman"/>
      <w:sz w:val="24"/>
      <w:szCs w:val="24"/>
      <w:lang w:eastAsia="ar-SA"/>
    </w:rPr>
  </w:style>
  <w:style w:type="paragraph" w:styleId="Nadpis1">
    <w:name w:val="heading 1"/>
    <w:basedOn w:val="Normlny"/>
    <w:next w:val="Normlny"/>
    <w:link w:val="Nadpis1Char"/>
    <w:qFormat/>
    <w:rsid w:val="000308FD"/>
    <w:pPr>
      <w:keepNext/>
      <w:numPr>
        <w:numId w:val="15"/>
      </w:numPr>
      <w:jc w:val="both"/>
      <w:outlineLvl w:val="0"/>
    </w:pPr>
    <w:rPr>
      <w:szCs w:val="22"/>
    </w:rPr>
  </w:style>
  <w:style w:type="paragraph" w:styleId="Nadpis2">
    <w:name w:val="heading 2"/>
    <w:basedOn w:val="Normlny"/>
    <w:next w:val="Normlny"/>
    <w:link w:val="Nadpis2Char"/>
    <w:qFormat/>
    <w:rsid w:val="000308FD"/>
    <w:pPr>
      <w:keepNext/>
      <w:numPr>
        <w:ilvl w:val="1"/>
        <w:numId w:val="15"/>
      </w:numPr>
      <w:jc w:val="both"/>
      <w:outlineLvl w:val="1"/>
    </w:pPr>
  </w:style>
  <w:style w:type="paragraph" w:styleId="Nadpis3">
    <w:name w:val="heading 3"/>
    <w:basedOn w:val="Normlny"/>
    <w:next w:val="Normlny"/>
    <w:link w:val="Nadpis3Char"/>
    <w:qFormat/>
    <w:rsid w:val="000308FD"/>
    <w:pPr>
      <w:keepNext/>
      <w:numPr>
        <w:ilvl w:val="2"/>
        <w:numId w:val="15"/>
      </w:numPr>
      <w:spacing w:before="240" w:after="60"/>
      <w:outlineLvl w:val="2"/>
    </w:pPr>
    <w:rPr>
      <w:rFonts w:cs="Arial"/>
      <w:b/>
      <w:bCs/>
      <w:sz w:val="26"/>
      <w:szCs w:val="26"/>
    </w:rPr>
  </w:style>
  <w:style w:type="paragraph" w:styleId="Nadpis4">
    <w:name w:val="heading 4"/>
    <w:basedOn w:val="Normlny"/>
    <w:next w:val="Normlny"/>
    <w:link w:val="Nadpis4Char"/>
    <w:qFormat/>
    <w:rsid w:val="000308FD"/>
    <w:pPr>
      <w:keepNext/>
      <w:numPr>
        <w:ilvl w:val="3"/>
        <w:numId w:val="15"/>
      </w:numPr>
      <w:jc w:val="both"/>
      <w:outlineLvl w:val="3"/>
    </w:pPr>
  </w:style>
  <w:style w:type="paragraph" w:styleId="Nadpis5">
    <w:name w:val="heading 5"/>
    <w:basedOn w:val="Normlny"/>
    <w:next w:val="Normlny"/>
    <w:link w:val="Nadpis5Char"/>
    <w:qFormat/>
    <w:rsid w:val="000308FD"/>
    <w:pPr>
      <w:numPr>
        <w:ilvl w:val="4"/>
        <w:numId w:val="15"/>
      </w:numPr>
      <w:spacing w:before="240" w:after="60"/>
      <w:outlineLvl w:val="4"/>
    </w:pPr>
    <w:rPr>
      <w:b/>
      <w:bCs/>
      <w:i/>
      <w:iCs/>
      <w:sz w:val="26"/>
      <w:szCs w:val="26"/>
    </w:rPr>
  </w:style>
  <w:style w:type="paragraph" w:styleId="Nadpis6">
    <w:name w:val="heading 6"/>
    <w:basedOn w:val="Normlny"/>
    <w:next w:val="Normlny"/>
    <w:link w:val="Nadpis6Char"/>
    <w:qFormat/>
    <w:rsid w:val="000308FD"/>
    <w:pPr>
      <w:numPr>
        <w:ilvl w:val="5"/>
        <w:numId w:val="15"/>
      </w:numPr>
      <w:spacing w:before="240" w:after="60"/>
      <w:outlineLvl w:val="5"/>
    </w:pPr>
    <w:rPr>
      <w:b/>
      <w:bCs/>
      <w:sz w:val="22"/>
      <w:szCs w:val="22"/>
    </w:rPr>
  </w:style>
  <w:style w:type="paragraph" w:styleId="Nadpis7">
    <w:name w:val="heading 7"/>
    <w:basedOn w:val="Normlny"/>
    <w:next w:val="Normlny"/>
    <w:link w:val="Nadpis7Char"/>
    <w:qFormat/>
    <w:rsid w:val="000308FD"/>
    <w:pPr>
      <w:numPr>
        <w:ilvl w:val="6"/>
        <w:numId w:val="15"/>
      </w:numPr>
      <w:spacing w:before="240" w:after="60"/>
      <w:outlineLvl w:val="6"/>
    </w:pPr>
  </w:style>
  <w:style w:type="paragraph" w:styleId="Nadpis8">
    <w:name w:val="heading 8"/>
    <w:basedOn w:val="Normlny"/>
    <w:next w:val="Normlny"/>
    <w:link w:val="Nadpis8Char"/>
    <w:qFormat/>
    <w:rsid w:val="000308FD"/>
    <w:pPr>
      <w:numPr>
        <w:ilvl w:val="7"/>
        <w:numId w:val="15"/>
      </w:numPr>
      <w:spacing w:before="240" w:after="60"/>
      <w:outlineLvl w:val="7"/>
    </w:pPr>
    <w:rPr>
      <w:i/>
      <w:iCs/>
    </w:rPr>
  </w:style>
  <w:style w:type="paragraph" w:styleId="Nadpis9">
    <w:name w:val="heading 9"/>
    <w:basedOn w:val="Normlny"/>
    <w:next w:val="Normlny"/>
    <w:link w:val="Nadpis9Char"/>
    <w:qFormat/>
    <w:rsid w:val="000308FD"/>
    <w:pPr>
      <w:numPr>
        <w:ilvl w:val="8"/>
        <w:numId w:val="15"/>
      </w:numPr>
      <w:spacing w:before="240" w:after="60"/>
      <w:outlineLvl w:val="8"/>
    </w:pPr>
    <w:rPr>
      <w:rFonts w:ascii="Arial" w:hAnsi="Arial"/>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sid w:val="00481E98"/>
    <w:rPr>
      <w:color w:val="0000FF"/>
      <w:u w:val="single"/>
    </w:rPr>
  </w:style>
  <w:style w:type="paragraph" w:styleId="Normlnywebov">
    <w:name w:val="Normal (Web)"/>
    <w:basedOn w:val="Normlny"/>
    <w:uiPriority w:val="99"/>
    <w:rsid w:val="00481E98"/>
    <w:pPr>
      <w:spacing w:before="280" w:after="280"/>
    </w:pPr>
  </w:style>
  <w:style w:type="paragraph" w:customStyle="1" w:styleId="1lnok">
    <w:name w:val="1Článok"/>
    <w:basedOn w:val="Normlny"/>
    <w:rsid w:val="000308FD"/>
    <w:pPr>
      <w:spacing w:before="238"/>
      <w:jc w:val="center"/>
    </w:pPr>
    <w:rPr>
      <w:b/>
      <w:sz w:val="26"/>
    </w:rPr>
  </w:style>
  <w:style w:type="paragraph" w:customStyle="1" w:styleId="1lnok-nzov">
    <w:name w:val="1Článok - názov"/>
    <w:basedOn w:val="Normlny"/>
    <w:rsid w:val="000308FD"/>
    <w:pPr>
      <w:spacing w:before="60" w:after="120"/>
      <w:jc w:val="center"/>
    </w:pPr>
    <w:rPr>
      <w:b/>
      <w:sz w:val="26"/>
    </w:rPr>
  </w:style>
  <w:style w:type="paragraph" w:styleId="Odsekzoznamu">
    <w:name w:val="List Paragraph"/>
    <w:aliases w:val="body,List Paragraph,Odsek zoznamu2,ODRAZKY PRVA UROVEN"/>
    <w:basedOn w:val="Normlny"/>
    <w:link w:val="OdsekzoznamuChar"/>
    <w:qFormat/>
    <w:rsid w:val="00481E98"/>
    <w:pPr>
      <w:ind w:left="708"/>
    </w:pPr>
  </w:style>
  <w:style w:type="paragraph" w:styleId="Bezriadkovania">
    <w:name w:val="No Spacing"/>
    <w:link w:val="BezriadkovaniaChar"/>
    <w:uiPriority w:val="1"/>
    <w:qFormat/>
    <w:rsid w:val="000308FD"/>
    <w:pPr>
      <w:spacing w:after="0" w:line="240" w:lineRule="auto"/>
    </w:pPr>
    <w:rPr>
      <w:rFonts w:ascii="Calibri" w:eastAsia="Calibri" w:hAnsi="Calibri" w:cs="Times New Roman"/>
    </w:rPr>
  </w:style>
  <w:style w:type="character" w:customStyle="1" w:styleId="ng-binding">
    <w:name w:val="ng-binding"/>
    <w:rsid w:val="00481E98"/>
  </w:style>
  <w:style w:type="paragraph" w:styleId="Pta">
    <w:name w:val="footer"/>
    <w:basedOn w:val="Normlny"/>
    <w:link w:val="PtaChar"/>
    <w:uiPriority w:val="99"/>
    <w:unhideWhenUsed/>
    <w:rsid w:val="000308FD"/>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PtaChar">
    <w:name w:val="Päta Char"/>
    <w:basedOn w:val="Predvolenpsmoodseku"/>
    <w:link w:val="Pta"/>
    <w:uiPriority w:val="99"/>
    <w:rsid w:val="00717064"/>
  </w:style>
  <w:style w:type="character" w:customStyle="1" w:styleId="OdsekzoznamuChar">
    <w:name w:val="Odsek zoznamu Char"/>
    <w:aliases w:val="body Char,List Paragraph Char,Odsek zoznamu2 Char,ODRAZKY PRVA UROVEN Char"/>
    <w:link w:val="Odsekzoznamu"/>
    <w:qFormat/>
    <w:locked/>
    <w:rsid w:val="00717064"/>
    <w:rPr>
      <w:rFonts w:ascii="Times New Roman" w:eastAsia="Times New Roman" w:hAnsi="Times New Roman" w:cs="Times New Roman"/>
      <w:sz w:val="24"/>
      <w:szCs w:val="24"/>
      <w:lang w:eastAsia="ar-SA"/>
    </w:rPr>
  </w:style>
  <w:style w:type="character" w:customStyle="1" w:styleId="Nadpis1Char">
    <w:name w:val="Nadpis 1 Char"/>
    <w:basedOn w:val="Predvolenpsmoodseku"/>
    <w:link w:val="Nadpis1"/>
    <w:rsid w:val="000308FD"/>
    <w:rPr>
      <w:rFonts w:ascii="Times New Roman" w:eastAsia="Times New Roman" w:hAnsi="Times New Roman" w:cs="Times New Roman"/>
      <w:sz w:val="24"/>
      <w:lang w:eastAsia="ar-SA"/>
    </w:rPr>
  </w:style>
  <w:style w:type="character" w:customStyle="1" w:styleId="Nadpis2Char">
    <w:name w:val="Nadpis 2 Char"/>
    <w:basedOn w:val="Predvolenpsmoodseku"/>
    <w:link w:val="Nadpis2"/>
    <w:rsid w:val="000308FD"/>
    <w:rPr>
      <w:rFonts w:ascii="Times New Roman" w:eastAsia="Times New Roman" w:hAnsi="Times New Roman" w:cs="Times New Roman"/>
      <w:sz w:val="24"/>
      <w:szCs w:val="24"/>
      <w:lang w:eastAsia="ar-SA"/>
    </w:rPr>
  </w:style>
  <w:style w:type="character" w:customStyle="1" w:styleId="Nadpis3Char">
    <w:name w:val="Nadpis 3 Char"/>
    <w:basedOn w:val="Predvolenpsmoodseku"/>
    <w:link w:val="Nadpis3"/>
    <w:rsid w:val="000308FD"/>
    <w:rPr>
      <w:rFonts w:ascii="Times New Roman" w:eastAsia="Times New Roman" w:hAnsi="Times New Roman" w:cs="Arial"/>
      <w:b/>
      <w:bCs/>
      <w:sz w:val="26"/>
      <w:szCs w:val="26"/>
      <w:lang w:eastAsia="ar-SA"/>
    </w:rPr>
  </w:style>
  <w:style w:type="character" w:customStyle="1" w:styleId="Nadpis4Char">
    <w:name w:val="Nadpis 4 Char"/>
    <w:basedOn w:val="Predvolenpsmoodseku"/>
    <w:link w:val="Nadpis4"/>
    <w:rsid w:val="000308FD"/>
    <w:rPr>
      <w:rFonts w:ascii="Times New Roman" w:eastAsia="Times New Roman" w:hAnsi="Times New Roman" w:cs="Times New Roman"/>
      <w:sz w:val="24"/>
      <w:szCs w:val="24"/>
      <w:lang w:eastAsia="ar-SA"/>
    </w:rPr>
  </w:style>
  <w:style w:type="character" w:customStyle="1" w:styleId="Nadpis5Char">
    <w:name w:val="Nadpis 5 Char"/>
    <w:basedOn w:val="Predvolenpsmoodseku"/>
    <w:link w:val="Nadpis5"/>
    <w:rsid w:val="000308FD"/>
    <w:rPr>
      <w:rFonts w:ascii="Times New Roman" w:eastAsia="Times New Roman" w:hAnsi="Times New Roman" w:cs="Times New Roman"/>
      <w:b/>
      <w:bCs/>
      <w:i/>
      <w:iCs/>
      <w:sz w:val="26"/>
      <w:szCs w:val="26"/>
      <w:lang w:eastAsia="ar-SA"/>
    </w:rPr>
  </w:style>
  <w:style w:type="character" w:customStyle="1" w:styleId="Nadpis6Char">
    <w:name w:val="Nadpis 6 Char"/>
    <w:basedOn w:val="Predvolenpsmoodseku"/>
    <w:link w:val="Nadpis6"/>
    <w:rsid w:val="000308FD"/>
    <w:rPr>
      <w:rFonts w:ascii="Times New Roman" w:eastAsia="Times New Roman" w:hAnsi="Times New Roman" w:cs="Times New Roman"/>
      <w:b/>
      <w:bCs/>
      <w:lang w:eastAsia="ar-SA"/>
    </w:rPr>
  </w:style>
  <w:style w:type="character" w:customStyle="1" w:styleId="Nadpis7Char">
    <w:name w:val="Nadpis 7 Char"/>
    <w:basedOn w:val="Predvolenpsmoodseku"/>
    <w:link w:val="Nadpis7"/>
    <w:rsid w:val="000308FD"/>
    <w:rPr>
      <w:rFonts w:ascii="Times New Roman" w:eastAsia="Times New Roman" w:hAnsi="Times New Roman" w:cs="Times New Roman"/>
      <w:sz w:val="24"/>
      <w:szCs w:val="24"/>
      <w:lang w:eastAsia="ar-SA"/>
    </w:rPr>
  </w:style>
  <w:style w:type="character" w:customStyle="1" w:styleId="Nadpis8Char">
    <w:name w:val="Nadpis 8 Char"/>
    <w:basedOn w:val="Predvolenpsmoodseku"/>
    <w:link w:val="Nadpis8"/>
    <w:rsid w:val="000308FD"/>
    <w:rPr>
      <w:rFonts w:ascii="Times New Roman" w:eastAsia="Times New Roman" w:hAnsi="Times New Roman" w:cs="Times New Roman"/>
      <w:i/>
      <w:iCs/>
      <w:sz w:val="24"/>
      <w:szCs w:val="24"/>
      <w:lang w:eastAsia="ar-SA"/>
    </w:rPr>
  </w:style>
  <w:style w:type="character" w:customStyle="1" w:styleId="Nadpis9Char">
    <w:name w:val="Nadpis 9 Char"/>
    <w:basedOn w:val="Predvolenpsmoodseku"/>
    <w:link w:val="Nadpis9"/>
    <w:rsid w:val="000308FD"/>
    <w:rPr>
      <w:rFonts w:ascii="Arial" w:eastAsia="Times New Roman" w:hAnsi="Arial" w:cs="Times New Roman"/>
      <w:lang w:eastAsia="ar-SA"/>
    </w:rPr>
  </w:style>
  <w:style w:type="character" w:customStyle="1" w:styleId="WW8Num3z0">
    <w:name w:val="WW8Num3z0"/>
    <w:rsid w:val="000308FD"/>
    <w:rPr>
      <w:rFonts w:ascii="Times New Roman" w:hAnsi="Times New Roman"/>
      <w:sz w:val="24"/>
      <w:szCs w:val="24"/>
    </w:rPr>
  </w:style>
  <w:style w:type="character" w:customStyle="1" w:styleId="WW8Num4z0">
    <w:name w:val="WW8Num4z0"/>
    <w:rsid w:val="000308FD"/>
    <w:rPr>
      <w:rFonts w:ascii="Times New Roman" w:hAnsi="Times New Roman"/>
      <w:sz w:val="24"/>
      <w:szCs w:val="24"/>
    </w:rPr>
  </w:style>
  <w:style w:type="character" w:customStyle="1" w:styleId="WW8Num5z0">
    <w:name w:val="WW8Num5z0"/>
    <w:rsid w:val="000308FD"/>
    <w:rPr>
      <w:rFonts w:ascii="Times New Roman" w:hAnsi="Times New Roman"/>
      <w:sz w:val="24"/>
      <w:szCs w:val="24"/>
    </w:rPr>
  </w:style>
  <w:style w:type="character" w:customStyle="1" w:styleId="WW8Num6z0">
    <w:name w:val="WW8Num6z0"/>
    <w:rsid w:val="000308FD"/>
    <w:rPr>
      <w:rFonts w:ascii="Times New Roman" w:hAnsi="Times New Roman"/>
      <w:sz w:val="24"/>
      <w:szCs w:val="24"/>
    </w:rPr>
  </w:style>
  <w:style w:type="character" w:customStyle="1" w:styleId="WW8Num7z0">
    <w:name w:val="WW8Num7z0"/>
    <w:rsid w:val="000308FD"/>
    <w:rPr>
      <w:rFonts w:ascii="Times New Roman" w:hAnsi="Times New Roman"/>
      <w:sz w:val="24"/>
      <w:szCs w:val="24"/>
    </w:rPr>
  </w:style>
  <w:style w:type="character" w:customStyle="1" w:styleId="WW8Num8z0">
    <w:name w:val="WW8Num8z0"/>
    <w:rsid w:val="000308FD"/>
    <w:rPr>
      <w:b w:val="0"/>
    </w:rPr>
  </w:style>
  <w:style w:type="character" w:customStyle="1" w:styleId="WW8Num9z0">
    <w:name w:val="WW8Num9z0"/>
    <w:rsid w:val="000308FD"/>
    <w:rPr>
      <w:rFonts w:ascii="Times New Roman" w:hAnsi="Times New Roman"/>
      <w:sz w:val="24"/>
      <w:szCs w:val="24"/>
    </w:rPr>
  </w:style>
  <w:style w:type="character" w:customStyle="1" w:styleId="WW8Num10z0">
    <w:name w:val="WW8Num10z0"/>
    <w:rsid w:val="000308FD"/>
    <w:rPr>
      <w:rFonts w:ascii="Times New Roman" w:hAnsi="Times New Roman"/>
      <w:sz w:val="24"/>
      <w:szCs w:val="24"/>
    </w:rPr>
  </w:style>
  <w:style w:type="character" w:customStyle="1" w:styleId="Absatz-Standardschriftart">
    <w:name w:val="Absatz-Standardschriftart"/>
    <w:rsid w:val="000308FD"/>
  </w:style>
  <w:style w:type="character" w:customStyle="1" w:styleId="WW-Absatz-Standardschriftart">
    <w:name w:val="WW-Absatz-Standardschriftart"/>
    <w:rsid w:val="000308FD"/>
  </w:style>
  <w:style w:type="character" w:customStyle="1" w:styleId="WW8Num2z0">
    <w:name w:val="WW8Num2z0"/>
    <w:rsid w:val="000308FD"/>
    <w:rPr>
      <w:b w:val="0"/>
    </w:rPr>
  </w:style>
  <w:style w:type="character" w:customStyle="1" w:styleId="Predvolenpsmoodseku2">
    <w:name w:val="Predvolené písmo odseku2"/>
    <w:rsid w:val="000308FD"/>
  </w:style>
  <w:style w:type="character" w:customStyle="1" w:styleId="WW-Absatz-Standardschriftart1">
    <w:name w:val="WW-Absatz-Standardschriftart1"/>
    <w:rsid w:val="000308FD"/>
  </w:style>
  <w:style w:type="character" w:customStyle="1" w:styleId="Predvolenpsmoodseku1">
    <w:name w:val="Predvolené písmo odseku1"/>
    <w:rsid w:val="000308FD"/>
  </w:style>
  <w:style w:type="character" w:styleId="slostrany">
    <w:name w:val="page number"/>
    <w:basedOn w:val="Predvolenpsmoodseku1"/>
    <w:rsid w:val="000308FD"/>
  </w:style>
  <w:style w:type="character" w:customStyle="1" w:styleId="Odkaznakomentr1">
    <w:name w:val="Odkaz na komentár1"/>
    <w:rsid w:val="000308FD"/>
    <w:rPr>
      <w:sz w:val="16"/>
      <w:szCs w:val="16"/>
    </w:rPr>
  </w:style>
  <w:style w:type="character" w:customStyle="1" w:styleId="Bullets">
    <w:name w:val="Bullets"/>
    <w:rsid w:val="000308FD"/>
    <w:rPr>
      <w:rFonts w:ascii="StarSymbol" w:eastAsia="StarSymbol" w:hAnsi="StarSymbol" w:cs="StarSymbol"/>
      <w:sz w:val="18"/>
      <w:szCs w:val="18"/>
    </w:rPr>
  </w:style>
  <w:style w:type="character" w:customStyle="1" w:styleId="NumberingSymbols">
    <w:name w:val="Numbering Symbols"/>
    <w:rsid w:val="000308FD"/>
    <w:rPr>
      <w:rFonts w:ascii="Times New Roman" w:hAnsi="Times New Roman"/>
      <w:sz w:val="24"/>
      <w:szCs w:val="24"/>
    </w:rPr>
  </w:style>
  <w:style w:type="paragraph" w:customStyle="1" w:styleId="Heading">
    <w:name w:val="Heading"/>
    <w:basedOn w:val="Normlny"/>
    <w:next w:val="Zkladntext"/>
    <w:rsid w:val="000308FD"/>
    <w:pPr>
      <w:keepNext/>
      <w:spacing w:before="240" w:after="120"/>
    </w:pPr>
    <w:rPr>
      <w:rFonts w:eastAsia="MS Mincho" w:cs="Tahoma"/>
      <w:sz w:val="28"/>
      <w:szCs w:val="28"/>
    </w:rPr>
  </w:style>
  <w:style w:type="paragraph" w:styleId="Zkladntext">
    <w:name w:val="Body Text"/>
    <w:basedOn w:val="Normlny"/>
    <w:link w:val="ZkladntextChar"/>
    <w:rsid w:val="000308FD"/>
    <w:pPr>
      <w:spacing w:after="120"/>
    </w:pPr>
  </w:style>
  <w:style w:type="character" w:customStyle="1" w:styleId="ZkladntextChar">
    <w:name w:val="Základný text Char"/>
    <w:basedOn w:val="Predvolenpsmoodseku"/>
    <w:link w:val="Zkladntext"/>
    <w:rsid w:val="000308FD"/>
    <w:rPr>
      <w:rFonts w:ascii="Times New Roman" w:eastAsia="Times New Roman" w:hAnsi="Times New Roman" w:cs="Times New Roman"/>
      <w:sz w:val="24"/>
      <w:szCs w:val="24"/>
      <w:lang w:eastAsia="ar-SA"/>
    </w:rPr>
  </w:style>
  <w:style w:type="paragraph" w:styleId="Zoznam">
    <w:name w:val="List"/>
    <w:basedOn w:val="Zkladntext"/>
    <w:rsid w:val="000308FD"/>
    <w:rPr>
      <w:rFonts w:cs="Tahoma"/>
    </w:rPr>
  </w:style>
  <w:style w:type="paragraph" w:customStyle="1" w:styleId="Popis1">
    <w:name w:val="Popis1"/>
    <w:basedOn w:val="Normlny"/>
    <w:rsid w:val="000308FD"/>
    <w:pPr>
      <w:suppressLineNumbers/>
      <w:spacing w:before="120" w:after="120"/>
    </w:pPr>
    <w:rPr>
      <w:rFonts w:cs="Tahoma"/>
      <w:i/>
      <w:iCs/>
    </w:rPr>
  </w:style>
  <w:style w:type="paragraph" w:customStyle="1" w:styleId="Index">
    <w:name w:val="Index"/>
    <w:basedOn w:val="Normlny"/>
    <w:rsid w:val="000308FD"/>
    <w:pPr>
      <w:suppressLineNumbers/>
    </w:pPr>
    <w:rPr>
      <w:rFonts w:cs="Tahoma"/>
    </w:rPr>
  </w:style>
  <w:style w:type="paragraph" w:styleId="Textbubliny">
    <w:name w:val="Balloon Text"/>
    <w:basedOn w:val="Normlny"/>
    <w:link w:val="TextbublinyChar"/>
    <w:rsid w:val="000308FD"/>
    <w:rPr>
      <w:rFonts w:ascii="Tahoma" w:hAnsi="Tahoma" w:cs="Tahoma"/>
      <w:sz w:val="16"/>
      <w:szCs w:val="16"/>
    </w:rPr>
  </w:style>
  <w:style w:type="character" w:customStyle="1" w:styleId="TextbublinyChar">
    <w:name w:val="Text bubliny Char"/>
    <w:basedOn w:val="Predvolenpsmoodseku"/>
    <w:link w:val="Textbubliny"/>
    <w:rsid w:val="000308FD"/>
    <w:rPr>
      <w:rFonts w:ascii="Tahoma" w:eastAsia="Times New Roman" w:hAnsi="Tahoma" w:cs="Tahoma"/>
      <w:sz w:val="16"/>
      <w:szCs w:val="16"/>
      <w:lang w:eastAsia="ar-SA"/>
    </w:rPr>
  </w:style>
  <w:style w:type="paragraph" w:customStyle="1" w:styleId="Textkomentra1">
    <w:name w:val="Text komentára1"/>
    <w:basedOn w:val="Normlny"/>
    <w:rsid w:val="000308FD"/>
    <w:rPr>
      <w:sz w:val="20"/>
      <w:szCs w:val="20"/>
    </w:rPr>
  </w:style>
  <w:style w:type="paragraph" w:styleId="Textkomentra">
    <w:name w:val="annotation text"/>
    <w:basedOn w:val="Normlny"/>
    <w:link w:val="TextkomentraChar"/>
    <w:uiPriority w:val="99"/>
    <w:unhideWhenUsed/>
    <w:rsid w:val="000308FD"/>
    <w:rPr>
      <w:sz w:val="20"/>
      <w:szCs w:val="20"/>
    </w:rPr>
  </w:style>
  <w:style w:type="character" w:customStyle="1" w:styleId="TextkomentraChar">
    <w:name w:val="Text komentára Char"/>
    <w:basedOn w:val="Predvolenpsmoodseku"/>
    <w:link w:val="Textkomentra"/>
    <w:uiPriority w:val="99"/>
    <w:rsid w:val="000308FD"/>
    <w:rPr>
      <w:rFonts w:ascii="Times New Roman" w:eastAsia="Times New Roman" w:hAnsi="Times New Roman" w:cs="Times New Roman"/>
      <w:sz w:val="20"/>
      <w:szCs w:val="20"/>
      <w:lang w:eastAsia="ar-SA"/>
    </w:rPr>
  </w:style>
  <w:style w:type="paragraph" w:styleId="Predmetkomentra">
    <w:name w:val="annotation subject"/>
    <w:basedOn w:val="Textkomentra1"/>
    <w:next w:val="Textkomentra1"/>
    <w:link w:val="PredmetkomentraChar"/>
    <w:rsid w:val="000308FD"/>
    <w:rPr>
      <w:b/>
      <w:bCs/>
    </w:rPr>
  </w:style>
  <w:style w:type="character" w:customStyle="1" w:styleId="PredmetkomentraChar">
    <w:name w:val="Predmet komentára Char"/>
    <w:basedOn w:val="TextkomentraChar"/>
    <w:link w:val="Predmetkomentra"/>
    <w:rsid w:val="000308FD"/>
    <w:rPr>
      <w:rFonts w:ascii="Times New Roman" w:eastAsia="Times New Roman" w:hAnsi="Times New Roman" w:cs="Times New Roman"/>
      <w:b/>
      <w:bCs/>
      <w:sz w:val="20"/>
      <w:szCs w:val="20"/>
      <w:lang w:eastAsia="ar-SA"/>
    </w:rPr>
  </w:style>
  <w:style w:type="paragraph" w:customStyle="1" w:styleId="Framecontents">
    <w:name w:val="Frame contents"/>
    <w:basedOn w:val="Zkladntext"/>
    <w:rsid w:val="000308FD"/>
  </w:style>
  <w:style w:type="paragraph" w:styleId="Revzia">
    <w:name w:val="Revision"/>
    <w:rsid w:val="000308FD"/>
    <w:pPr>
      <w:suppressAutoHyphens/>
      <w:spacing w:after="0" w:line="240" w:lineRule="auto"/>
    </w:pPr>
    <w:rPr>
      <w:rFonts w:ascii="Times New Roman" w:eastAsia="Arial" w:hAnsi="Times New Roman" w:cs="Times New Roman"/>
      <w:sz w:val="24"/>
      <w:szCs w:val="24"/>
      <w:lang w:eastAsia="ar-SA"/>
    </w:rPr>
  </w:style>
  <w:style w:type="paragraph" w:styleId="Nzov">
    <w:name w:val="Title"/>
    <w:basedOn w:val="Normlny"/>
    <w:next w:val="Zkladntext"/>
    <w:link w:val="NzovChar"/>
    <w:qFormat/>
    <w:rsid w:val="000308FD"/>
    <w:pPr>
      <w:keepNext/>
      <w:spacing w:before="240" w:after="120"/>
    </w:pPr>
    <w:rPr>
      <w:rFonts w:eastAsia="Arial Unicode MS" w:cs="Tahoma"/>
      <w:sz w:val="28"/>
      <w:szCs w:val="28"/>
    </w:rPr>
  </w:style>
  <w:style w:type="character" w:customStyle="1" w:styleId="NzovChar">
    <w:name w:val="Názov Char"/>
    <w:basedOn w:val="Predvolenpsmoodseku"/>
    <w:link w:val="Nzov"/>
    <w:rsid w:val="000308FD"/>
    <w:rPr>
      <w:rFonts w:ascii="Times New Roman" w:eastAsia="Arial Unicode MS" w:hAnsi="Times New Roman" w:cs="Tahoma"/>
      <w:sz w:val="28"/>
      <w:szCs w:val="28"/>
      <w:lang w:eastAsia="ar-SA"/>
    </w:rPr>
  </w:style>
  <w:style w:type="paragraph" w:styleId="Podtitul">
    <w:name w:val="Subtitle"/>
    <w:basedOn w:val="Heading"/>
    <w:next w:val="Zkladntext"/>
    <w:link w:val="PodtitulChar"/>
    <w:qFormat/>
    <w:rsid w:val="000308FD"/>
    <w:pPr>
      <w:jc w:val="center"/>
    </w:pPr>
    <w:rPr>
      <w:i/>
      <w:iCs/>
    </w:rPr>
  </w:style>
  <w:style w:type="character" w:customStyle="1" w:styleId="PodtitulChar">
    <w:name w:val="Podtitul Char"/>
    <w:basedOn w:val="Predvolenpsmoodseku"/>
    <w:link w:val="Podtitul"/>
    <w:rsid w:val="000308FD"/>
    <w:rPr>
      <w:rFonts w:ascii="Times New Roman" w:eastAsia="MS Mincho" w:hAnsi="Times New Roman" w:cs="Tahoma"/>
      <w:i/>
      <w:iCs/>
      <w:sz w:val="28"/>
      <w:szCs w:val="28"/>
      <w:lang w:eastAsia="ar-SA"/>
    </w:rPr>
  </w:style>
  <w:style w:type="paragraph" w:customStyle="1" w:styleId="1Z1medzp0za3">
    <w:name w:val="1Z1–medz.p:0+za:3"/>
    <w:basedOn w:val="Normlny"/>
    <w:rsid w:val="000308FD"/>
    <w:pPr>
      <w:tabs>
        <w:tab w:val="left" w:pos="567"/>
      </w:tabs>
      <w:spacing w:after="60"/>
    </w:pPr>
  </w:style>
  <w:style w:type="paragraph" w:customStyle="1" w:styleId="1Z3medzpza0">
    <w:name w:val="1Z3–medz.p+za:0"/>
    <w:basedOn w:val="1Z1medzp0za3"/>
    <w:rsid w:val="000308FD"/>
    <w:pPr>
      <w:spacing w:after="0"/>
    </w:pPr>
  </w:style>
  <w:style w:type="paragraph" w:customStyle="1" w:styleId="1Z4medzpza3">
    <w:name w:val="1Z4–medz.p+za.:3"/>
    <w:basedOn w:val="1Z1medzp0za3"/>
    <w:rsid w:val="000308FD"/>
    <w:pPr>
      <w:spacing w:before="60"/>
    </w:pPr>
  </w:style>
  <w:style w:type="paragraph" w:customStyle="1" w:styleId="Obyajntext1">
    <w:name w:val="Obyčajný text1"/>
    <w:basedOn w:val="Normlny"/>
    <w:rsid w:val="000308FD"/>
    <w:rPr>
      <w:rFonts w:cs="Courier New"/>
    </w:rPr>
  </w:style>
  <w:style w:type="paragraph" w:customStyle="1" w:styleId="1Nzovzmluvy">
    <w:name w:val="1Názov zmluvy"/>
    <w:basedOn w:val="Obyajntext1"/>
    <w:rsid w:val="000308FD"/>
    <w:pPr>
      <w:jc w:val="center"/>
    </w:pPr>
    <w:rPr>
      <w:rFonts w:cs="Times New Roman"/>
      <w:b/>
      <w:sz w:val="36"/>
      <w:szCs w:val="32"/>
    </w:rPr>
  </w:style>
  <w:style w:type="paragraph" w:customStyle="1" w:styleId="2Nzovanalzy">
    <w:name w:val="2Názov analýzy"/>
    <w:basedOn w:val="Normlny"/>
    <w:rsid w:val="000308FD"/>
    <w:pPr>
      <w:spacing w:before="120" w:after="120"/>
      <w:jc w:val="center"/>
    </w:pPr>
    <w:rPr>
      <w:b/>
      <w:sz w:val="36"/>
      <w:szCs w:val="36"/>
    </w:rPr>
  </w:style>
  <w:style w:type="paragraph" w:customStyle="1" w:styleId="2SPstav">
    <w:name w:val="2S+P_stav"/>
    <w:basedOn w:val="1lnok"/>
    <w:rsid w:val="000308FD"/>
    <w:pPr>
      <w:spacing w:before="180" w:after="180"/>
    </w:pPr>
    <w:rPr>
      <w:sz w:val="32"/>
    </w:rPr>
  </w:style>
  <w:style w:type="paragraph" w:customStyle="1" w:styleId="2A1-medzp3">
    <w:name w:val="2A1-medz.p:3"/>
    <w:basedOn w:val="1Z1medzp0za3"/>
    <w:rsid w:val="000308FD"/>
    <w:pPr>
      <w:spacing w:before="60" w:after="120" w:line="288" w:lineRule="auto"/>
      <w:ind w:firstLine="567"/>
    </w:pPr>
  </w:style>
  <w:style w:type="paragraph" w:customStyle="1" w:styleId="2A2-medzp3za3">
    <w:name w:val="2A2-medz.p:3+za:3"/>
    <w:basedOn w:val="1Z3medzpza0"/>
    <w:rsid w:val="000308FD"/>
    <w:pPr>
      <w:spacing w:before="60" w:after="60" w:line="288" w:lineRule="auto"/>
      <w:ind w:firstLine="567"/>
    </w:pPr>
  </w:style>
  <w:style w:type="paragraph" w:customStyle="1" w:styleId="2A3-medzpza6">
    <w:name w:val="2A3-medz. p+za:6"/>
    <w:basedOn w:val="1Z4medzpza3"/>
    <w:rsid w:val="000308FD"/>
    <w:pPr>
      <w:spacing w:before="120" w:after="120" w:line="288" w:lineRule="auto"/>
      <w:ind w:firstLine="567"/>
    </w:pPr>
  </w:style>
  <w:style w:type="paragraph" w:customStyle="1" w:styleId="2Podnadpis">
    <w:name w:val="2Podnadpis"/>
    <w:basedOn w:val="1lnok"/>
    <w:rsid w:val="000308FD"/>
    <w:pPr>
      <w:spacing w:before="180" w:after="120" w:line="288" w:lineRule="auto"/>
    </w:pPr>
    <w:rPr>
      <w:sz w:val="28"/>
    </w:rPr>
  </w:style>
  <w:style w:type="paragraph" w:customStyle="1" w:styleId="2A5-medzp3za0">
    <w:name w:val="2A5-medz. p:3+za:0"/>
    <w:basedOn w:val="2A1-medzp3"/>
    <w:rsid w:val="000308FD"/>
    <w:pPr>
      <w:spacing w:after="0"/>
    </w:pPr>
  </w:style>
  <w:style w:type="paragraph" w:customStyle="1" w:styleId="2A4-medzp0za0">
    <w:name w:val="2A4-medz. p:0+za:0"/>
    <w:basedOn w:val="2A1-medzp3"/>
    <w:rsid w:val="000308FD"/>
    <w:pPr>
      <w:spacing w:before="0" w:after="0"/>
    </w:pPr>
  </w:style>
  <w:style w:type="paragraph" w:styleId="Hlavika">
    <w:name w:val="header"/>
    <w:basedOn w:val="Normlny"/>
    <w:link w:val="HlavikaChar"/>
    <w:rsid w:val="000308FD"/>
    <w:pPr>
      <w:suppressLineNumbers/>
      <w:tabs>
        <w:tab w:val="center" w:pos="4818"/>
        <w:tab w:val="right" w:pos="9637"/>
      </w:tabs>
    </w:pPr>
  </w:style>
  <w:style w:type="character" w:customStyle="1" w:styleId="HlavikaChar">
    <w:name w:val="Hlavička Char"/>
    <w:basedOn w:val="Predvolenpsmoodseku"/>
    <w:link w:val="Hlavika"/>
    <w:rsid w:val="000308FD"/>
    <w:rPr>
      <w:rFonts w:ascii="Times New Roman" w:eastAsia="Times New Roman" w:hAnsi="Times New Roman" w:cs="Times New Roman"/>
      <w:sz w:val="24"/>
      <w:szCs w:val="24"/>
      <w:lang w:eastAsia="ar-SA"/>
    </w:rPr>
  </w:style>
  <w:style w:type="paragraph" w:customStyle="1" w:styleId="Quotations">
    <w:name w:val="Quotations"/>
    <w:basedOn w:val="Normlny"/>
    <w:rsid w:val="000308FD"/>
    <w:pPr>
      <w:spacing w:after="283"/>
      <w:ind w:left="567" w:right="567"/>
    </w:pPr>
  </w:style>
  <w:style w:type="paragraph" w:customStyle="1" w:styleId="1Z2medzp3za0">
    <w:name w:val="1Z2–medz.p:3+za:0"/>
    <w:basedOn w:val="Obyajntext1"/>
    <w:rsid w:val="000308FD"/>
    <w:pPr>
      <w:spacing w:before="62"/>
    </w:pPr>
  </w:style>
  <w:style w:type="character" w:styleId="Odkaznakomentr">
    <w:name w:val="annotation reference"/>
    <w:rsid w:val="000308FD"/>
    <w:rPr>
      <w:sz w:val="16"/>
      <w:szCs w:val="16"/>
    </w:rPr>
  </w:style>
  <w:style w:type="character" w:customStyle="1" w:styleId="highlight">
    <w:name w:val="highlight"/>
    <w:rsid w:val="000308FD"/>
  </w:style>
  <w:style w:type="paragraph" w:customStyle="1" w:styleId="Default">
    <w:name w:val="Default"/>
    <w:rsid w:val="000308FD"/>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character" w:customStyle="1" w:styleId="ra">
    <w:name w:val="ra"/>
    <w:basedOn w:val="Predvolenpsmoodseku"/>
    <w:rsid w:val="000308FD"/>
  </w:style>
  <w:style w:type="character" w:customStyle="1" w:styleId="Nevyrieenzmienka1">
    <w:name w:val="Nevyriešená zmienka1"/>
    <w:basedOn w:val="Predvolenpsmoodseku"/>
    <w:uiPriority w:val="99"/>
    <w:semiHidden/>
    <w:unhideWhenUsed/>
    <w:rsid w:val="000308FD"/>
    <w:rPr>
      <w:color w:val="605E5C"/>
      <w:shd w:val="clear" w:color="auto" w:fill="E1DFDD"/>
    </w:rPr>
  </w:style>
  <w:style w:type="table" w:styleId="Mriekatabuky">
    <w:name w:val="Table Grid"/>
    <w:basedOn w:val="Normlnatabuka"/>
    <w:uiPriority w:val="39"/>
    <w:rsid w:val="00967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riadkovaniaChar">
    <w:name w:val="Bez riadkovania Char"/>
    <w:basedOn w:val="Predvolenpsmoodseku"/>
    <w:link w:val="Bezriadkovania"/>
    <w:uiPriority w:val="1"/>
    <w:rsid w:val="007546FE"/>
    <w:rPr>
      <w:rFonts w:ascii="Calibri" w:eastAsia="Calibri" w:hAnsi="Calibri" w:cs="Times New Roman"/>
    </w:rPr>
  </w:style>
  <w:style w:type="paragraph" w:customStyle="1" w:styleId="default0">
    <w:name w:val="default"/>
    <w:basedOn w:val="Normlny"/>
    <w:uiPriority w:val="99"/>
    <w:semiHidden/>
    <w:rsid w:val="007546FE"/>
    <w:pPr>
      <w:suppressAutoHyphens w:val="0"/>
      <w:spacing w:before="100" w:beforeAutospacing="1" w:after="100" w:afterAutospacing="1"/>
    </w:pPr>
    <w:rPr>
      <w:rFonts w:eastAsiaTheme="minorHAnsi"/>
      <w:lang w:eastAsia="sk-SK"/>
    </w:rPr>
  </w:style>
  <w:style w:type="paragraph" w:styleId="Textpoznmkypodiarou">
    <w:name w:val="footnote text"/>
    <w:aliases w:val="Stinking Styles2,Tekst przypisu- dokt,Char,Char Char Char Char Char Char Char Char Char,Char Char Char Char Char Char Char Char Char Char Char,Char Char Ch,Text poznámky pod čiarou 007,_Poznámka pod čiarou,o,Car"/>
    <w:basedOn w:val="Normlny"/>
    <w:link w:val="TextpoznmkypodiarouChar"/>
    <w:unhideWhenUsed/>
    <w:rsid w:val="007546FE"/>
    <w:pPr>
      <w:tabs>
        <w:tab w:val="left" w:pos="708"/>
      </w:tabs>
    </w:pPr>
    <w:rPr>
      <w:sz w:val="20"/>
      <w:szCs w:val="20"/>
      <w:lang w:eastAsia="sk-SK"/>
    </w:rPr>
  </w:style>
  <w:style w:type="character" w:customStyle="1" w:styleId="TextpoznmkypodiarouChar">
    <w:name w:val="Text poznámky pod čiarou Char"/>
    <w:aliases w:val="Stinking Styles2 Char,Tekst przypisu- dokt Char,Char Char,Char Char Char Char Char Char Char Char Char Char,Char Char Char Char Char Char Char Char Char Char Char Char,Char Char Ch Char,Text poznámky pod čiarou 007 Char"/>
    <w:basedOn w:val="Predvolenpsmoodseku"/>
    <w:link w:val="Textpoznmkypodiarou"/>
    <w:rsid w:val="007546FE"/>
    <w:rPr>
      <w:rFonts w:ascii="Times New Roman" w:eastAsia="Times New Roman" w:hAnsi="Times New Roman" w:cs="Times New Roman"/>
      <w:sz w:val="20"/>
      <w:szCs w:val="20"/>
      <w:lang w:eastAsia="sk-SK"/>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
    <w:basedOn w:val="Predvolenpsmoodseku"/>
    <w:unhideWhenUsed/>
    <w:rsid w:val="007546FE"/>
    <w:rPr>
      <w:rFonts w:cs="Times New Roman"/>
      <w:vertAlign w:val="superscript"/>
    </w:rPr>
  </w:style>
  <w:style w:type="paragraph" w:styleId="Zkladntext2">
    <w:name w:val="Body Text 2"/>
    <w:basedOn w:val="Normlny"/>
    <w:link w:val="Zkladntext2Char"/>
    <w:uiPriority w:val="99"/>
    <w:semiHidden/>
    <w:unhideWhenUsed/>
    <w:rsid w:val="008A7847"/>
    <w:pPr>
      <w:spacing w:after="120" w:line="480" w:lineRule="auto"/>
    </w:pPr>
  </w:style>
  <w:style w:type="character" w:customStyle="1" w:styleId="Zkladntext2Char">
    <w:name w:val="Základný text 2 Char"/>
    <w:basedOn w:val="Predvolenpsmoodseku"/>
    <w:link w:val="Zkladntext2"/>
    <w:uiPriority w:val="99"/>
    <w:semiHidden/>
    <w:rsid w:val="008A7847"/>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8156">
      <w:bodyDiv w:val="1"/>
      <w:marLeft w:val="0"/>
      <w:marRight w:val="0"/>
      <w:marTop w:val="0"/>
      <w:marBottom w:val="0"/>
      <w:divBdr>
        <w:top w:val="none" w:sz="0" w:space="0" w:color="auto"/>
        <w:left w:val="none" w:sz="0" w:space="0" w:color="auto"/>
        <w:bottom w:val="none" w:sz="0" w:space="0" w:color="auto"/>
        <w:right w:val="none" w:sz="0" w:space="0" w:color="auto"/>
      </w:divBdr>
    </w:div>
    <w:div w:id="263273677">
      <w:bodyDiv w:val="1"/>
      <w:marLeft w:val="0"/>
      <w:marRight w:val="0"/>
      <w:marTop w:val="0"/>
      <w:marBottom w:val="0"/>
      <w:divBdr>
        <w:top w:val="none" w:sz="0" w:space="0" w:color="auto"/>
        <w:left w:val="none" w:sz="0" w:space="0" w:color="auto"/>
        <w:bottom w:val="none" w:sz="0" w:space="0" w:color="auto"/>
        <w:right w:val="none" w:sz="0" w:space="0" w:color="auto"/>
      </w:divBdr>
    </w:div>
    <w:div w:id="720515586">
      <w:bodyDiv w:val="1"/>
      <w:marLeft w:val="0"/>
      <w:marRight w:val="0"/>
      <w:marTop w:val="0"/>
      <w:marBottom w:val="0"/>
      <w:divBdr>
        <w:top w:val="none" w:sz="0" w:space="0" w:color="auto"/>
        <w:left w:val="none" w:sz="0" w:space="0" w:color="auto"/>
        <w:bottom w:val="none" w:sz="0" w:space="0" w:color="auto"/>
        <w:right w:val="none" w:sz="0" w:space="0" w:color="auto"/>
      </w:divBdr>
    </w:div>
    <w:div w:id="946278387">
      <w:bodyDiv w:val="1"/>
      <w:marLeft w:val="0"/>
      <w:marRight w:val="0"/>
      <w:marTop w:val="0"/>
      <w:marBottom w:val="0"/>
      <w:divBdr>
        <w:top w:val="none" w:sz="0" w:space="0" w:color="auto"/>
        <w:left w:val="none" w:sz="0" w:space="0" w:color="auto"/>
        <w:bottom w:val="none" w:sz="0" w:space="0" w:color="auto"/>
        <w:right w:val="none" w:sz="0" w:space="0" w:color="auto"/>
      </w:divBdr>
    </w:div>
    <w:div w:id="183749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0137A-D90F-4316-B8A2-AADB75C94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4331</Words>
  <Characters>24688</Characters>
  <Application>Microsoft Office Word</Application>
  <DocSecurity>0</DocSecurity>
  <Lines>205</Lines>
  <Paragraphs>57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Rišňovská Ivana</dc:creator>
  <cp:keywords/>
  <dc:description/>
  <cp:lastModifiedBy>Remeňová Renáta</cp:lastModifiedBy>
  <cp:revision>9</cp:revision>
  <cp:lastPrinted>2021-12-03T08:25:00Z</cp:lastPrinted>
  <dcterms:created xsi:type="dcterms:W3CDTF">2022-01-25T17:20:00Z</dcterms:created>
  <dcterms:modified xsi:type="dcterms:W3CDTF">2022-02-14T10:05:00Z</dcterms:modified>
</cp:coreProperties>
</file>